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AB3" w:rsidRDefault="00017455" w:rsidP="000F7E3A">
      <w:pPr>
        <w:spacing w:after="0" w:line="240" w:lineRule="auto"/>
        <w:rPr>
          <w:rFonts w:cs="Courier New"/>
          <w:b/>
          <w:sz w:val="56"/>
          <w:szCs w:val="56"/>
        </w:rPr>
      </w:pPr>
      <w:r>
        <w:rPr>
          <w:noProof/>
          <w:lang w:eastAsia="ru-RU"/>
        </w:rPr>
        <w:drawing>
          <wp:anchor distT="0" distB="0" distL="114300" distR="114300" simplePos="0" relativeHeight="251654656" behindDoc="1" locked="0" layoutInCell="1" allowOverlap="1">
            <wp:simplePos x="0" y="0"/>
            <wp:positionH relativeFrom="column">
              <wp:posOffset>22860</wp:posOffset>
            </wp:positionH>
            <wp:positionV relativeFrom="paragraph">
              <wp:posOffset>3810</wp:posOffset>
            </wp:positionV>
            <wp:extent cx="1390650" cy="1019175"/>
            <wp:effectExtent l="0" t="0" r="0" b="0"/>
            <wp:wrapNone/>
            <wp:docPr id="10" name="Рисунок 3" descr="http://design-praktik.com/wp-content/uploads/2010/04/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esign-praktik.com/wp-content/uploads/2010/04/boo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5F1" w:rsidRPr="00D075A9">
        <w:rPr>
          <w:rFonts w:ascii="Monotype Corsiva" w:hAnsi="Monotype Corsiva" w:cs="Courier New"/>
          <w:b/>
          <w:sz w:val="56"/>
          <w:szCs w:val="56"/>
        </w:rPr>
        <w:t xml:space="preserve"> </w:t>
      </w:r>
      <w:r w:rsidR="00C77765" w:rsidRPr="00D075A9">
        <w:rPr>
          <w:rFonts w:ascii="Monotype Corsiva" w:hAnsi="Monotype Corsiva" w:cs="Courier New"/>
          <w:b/>
          <w:sz w:val="56"/>
          <w:szCs w:val="56"/>
        </w:rPr>
        <w:t xml:space="preserve">    </w:t>
      </w:r>
      <w:r w:rsidR="007A3681" w:rsidRPr="00D075A9">
        <w:rPr>
          <w:rFonts w:ascii="Monotype Corsiva" w:hAnsi="Monotype Corsiva" w:cs="Courier New"/>
          <w:b/>
          <w:sz w:val="52"/>
          <w:szCs w:val="52"/>
        </w:rPr>
        <w:t xml:space="preserve">            </w:t>
      </w:r>
      <w:r w:rsidR="004A0AB3">
        <w:rPr>
          <w:rFonts w:ascii="Monotype Corsiva" w:hAnsi="Monotype Corsiva" w:cs="Courier New"/>
          <w:b/>
          <w:sz w:val="52"/>
          <w:szCs w:val="52"/>
        </w:rPr>
        <w:t xml:space="preserve">  </w:t>
      </w:r>
      <w:r w:rsidR="00C77765" w:rsidRPr="00D075A9">
        <w:rPr>
          <w:rFonts w:ascii="Monotype Corsiva" w:hAnsi="Monotype Corsiva" w:cs="Courier New"/>
          <w:b/>
          <w:i/>
          <w:sz w:val="56"/>
          <w:szCs w:val="56"/>
        </w:rPr>
        <w:t>ВЕСТНИК</w:t>
      </w:r>
      <w:r w:rsidR="007A3681" w:rsidRPr="00D075A9">
        <w:rPr>
          <w:rFonts w:cs="Courier New"/>
          <w:b/>
          <w:i/>
          <w:sz w:val="56"/>
          <w:szCs w:val="56"/>
        </w:rPr>
        <w:t xml:space="preserve">   </w:t>
      </w:r>
      <w:r w:rsidR="004A0AB3" w:rsidRPr="004A0AB3">
        <w:rPr>
          <w:rFonts w:ascii="Monotype Corsiva" w:hAnsi="Monotype Corsiva" w:cs="Courier New"/>
          <w:b/>
          <w:sz w:val="56"/>
          <w:szCs w:val="56"/>
        </w:rPr>
        <w:t>ШИРОКОЯРСКОГО</w:t>
      </w:r>
      <w:r w:rsidR="007A3681" w:rsidRPr="00D075A9">
        <w:rPr>
          <w:rFonts w:cs="Courier New"/>
          <w:b/>
          <w:i/>
          <w:sz w:val="56"/>
          <w:szCs w:val="56"/>
        </w:rPr>
        <w:t xml:space="preserve">              </w:t>
      </w:r>
      <w:r w:rsidR="00C77765" w:rsidRPr="004A0AB3">
        <w:rPr>
          <w:rFonts w:ascii="Informal Roman" w:hAnsi="Informal Roman" w:cs="Courier New"/>
          <w:b/>
          <w:sz w:val="56"/>
          <w:szCs w:val="56"/>
        </w:rPr>
        <w:t xml:space="preserve"> </w:t>
      </w:r>
      <w:r w:rsidR="004A0AB3">
        <w:rPr>
          <w:rFonts w:cs="Courier New"/>
          <w:b/>
          <w:sz w:val="56"/>
          <w:szCs w:val="56"/>
        </w:rPr>
        <w:t xml:space="preserve">           </w:t>
      </w:r>
    </w:p>
    <w:p w:rsidR="004A0AB3" w:rsidRPr="004A0AB3" w:rsidRDefault="004A0AB3" w:rsidP="004A0AB3">
      <w:pPr>
        <w:spacing w:after="0" w:line="240" w:lineRule="auto"/>
        <w:jc w:val="center"/>
        <w:rPr>
          <w:rFonts w:cs="Courier New"/>
          <w:b/>
          <w:i/>
          <w:sz w:val="56"/>
          <w:szCs w:val="56"/>
        </w:rPr>
      </w:pPr>
      <w:r w:rsidRPr="004A0AB3">
        <w:rPr>
          <w:rFonts w:ascii="Monotype Corsiva" w:hAnsi="Monotype Corsiva" w:cs="Courier New"/>
          <w:b/>
          <w:sz w:val="56"/>
          <w:szCs w:val="56"/>
        </w:rPr>
        <w:t>СЕЛЬСОВЕТА</w:t>
      </w:r>
    </w:p>
    <w:p w:rsidR="00C77765" w:rsidRDefault="00C77765" w:rsidP="004A0AB3">
      <w:pPr>
        <w:spacing w:after="0" w:line="240" w:lineRule="auto"/>
        <w:rPr>
          <w:rFonts w:ascii="Monotype Corsiva" w:hAnsi="Monotype Corsiva" w:cs="Courier New"/>
          <w:b/>
          <w:i/>
          <w:sz w:val="24"/>
          <w:szCs w:val="24"/>
        </w:rPr>
      </w:pPr>
      <w:r>
        <w:rPr>
          <w:rFonts w:ascii="Monotype Corsiva" w:hAnsi="Monotype Corsiva" w:cs="Courier New"/>
          <w:b/>
          <w:i/>
          <w:sz w:val="52"/>
          <w:szCs w:val="52"/>
        </w:rPr>
        <w:t xml:space="preserve">            </w:t>
      </w:r>
    </w:p>
    <w:p w:rsidR="004A0AB3" w:rsidRPr="004A0AB3" w:rsidRDefault="004A0AB3" w:rsidP="004A0AB3">
      <w:pPr>
        <w:spacing w:after="0" w:line="240" w:lineRule="auto"/>
        <w:rPr>
          <w:rFonts w:ascii="Monotype Corsiva" w:hAnsi="Monotype Corsiva" w:cs="Courier New"/>
          <w:b/>
          <w:i/>
          <w:sz w:val="24"/>
          <w:szCs w:val="24"/>
        </w:rPr>
      </w:pPr>
    </w:p>
    <w:p w:rsidR="004A0AB3" w:rsidRDefault="002B45F1" w:rsidP="004A0AB3">
      <w:pPr>
        <w:spacing w:after="0" w:line="240" w:lineRule="auto"/>
        <w:rPr>
          <w:rFonts w:ascii="Monotype Corsiva" w:hAnsi="Monotype Corsiva" w:cs="Courier New"/>
          <w:i/>
          <w:sz w:val="28"/>
          <w:szCs w:val="28"/>
        </w:rPr>
      </w:pPr>
      <w:r w:rsidRPr="002B45F1">
        <w:rPr>
          <w:rFonts w:ascii="Monotype Corsiva" w:hAnsi="Monotype Corsiva" w:cs="Courier New"/>
          <w:i/>
          <w:sz w:val="28"/>
          <w:szCs w:val="28"/>
        </w:rPr>
        <w:t xml:space="preserve">Периодическое </w:t>
      </w:r>
      <w:r>
        <w:rPr>
          <w:rFonts w:ascii="Monotype Corsiva" w:hAnsi="Monotype Corsiva" w:cs="Courier New"/>
          <w:i/>
          <w:sz w:val="28"/>
          <w:szCs w:val="28"/>
        </w:rPr>
        <w:t>печатное издание органа местно</w:t>
      </w:r>
      <w:r w:rsidR="00625CA2">
        <w:rPr>
          <w:rFonts w:ascii="Monotype Corsiva" w:hAnsi="Monotype Corsiva" w:cs="Courier New"/>
          <w:i/>
          <w:sz w:val="28"/>
          <w:szCs w:val="28"/>
        </w:rPr>
        <w:t xml:space="preserve">го самоуправления Широкоярского </w:t>
      </w:r>
      <w:r>
        <w:rPr>
          <w:rFonts w:ascii="Monotype Corsiva" w:hAnsi="Monotype Corsiva" w:cs="Courier New"/>
          <w:i/>
          <w:sz w:val="28"/>
          <w:szCs w:val="28"/>
        </w:rPr>
        <w:t>се</w:t>
      </w:r>
      <w:r w:rsidR="00BE740E">
        <w:rPr>
          <w:rFonts w:ascii="Monotype Corsiva" w:hAnsi="Monotype Corsiva" w:cs="Courier New"/>
          <w:i/>
          <w:sz w:val="28"/>
          <w:szCs w:val="28"/>
        </w:rPr>
        <w:t>ль</w:t>
      </w:r>
      <w:r>
        <w:rPr>
          <w:rFonts w:ascii="Monotype Corsiva" w:hAnsi="Monotype Corsiva" w:cs="Courier New"/>
          <w:i/>
          <w:sz w:val="28"/>
          <w:szCs w:val="28"/>
        </w:rPr>
        <w:t xml:space="preserve">совета </w:t>
      </w:r>
      <w:r w:rsidR="004A0AB3">
        <w:rPr>
          <w:rFonts w:ascii="Monotype Corsiva" w:hAnsi="Monotype Corsiva" w:cs="Courier New"/>
          <w:i/>
          <w:sz w:val="28"/>
          <w:szCs w:val="28"/>
        </w:rPr>
        <w:t xml:space="preserve">                 </w:t>
      </w:r>
    </w:p>
    <w:p w:rsidR="002B45F1" w:rsidRDefault="004A0AB3" w:rsidP="004A0AB3">
      <w:pPr>
        <w:spacing w:after="0" w:line="240" w:lineRule="auto"/>
        <w:rPr>
          <w:rFonts w:ascii="Monotype Corsiva" w:hAnsi="Monotype Corsiva" w:cs="Courier New"/>
          <w:i/>
          <w:sz w:val="28"/>
          <w:szCs w:val="28"/>
        </w:rPr>
      </w:pPr>
      <w:r>
        <w:rPr>
          <w:rFonts w:ascii="Monotype Corsiva" w:hAnsi="Monotype Corsiva" w:cs="Courier New"/>
          <w:i/>
          <w:sz w:val="28"/>
          <w:szCs w:val="28"/>
        </w:rPr>
        <w:t xml:space="preserve">                                     </w:t>
      </w:r>
      <w:r w:rsidR="002B45F1">
        <w:rPr>
          <w:rFonts w:ascii="Monotype Corsiva" w:hAnsi="Monotype Corsiva" w:cs="Courier New"/>
          <w:i/>
          <w:sz w:val="28"/>
          <w:szCs w:val="28"/>
        </w:rPr>
        <w:t>Мошковского района Новосибирской области</w:t>
      </w:r>
    </w:p>
    <w:p w:rsidR="002B45F1" w:rsidRDefault="002B45F1" w:rsidP="002B45F1">
      <w:pPr>
        <w:spacing w:after="0" w:line="240" w:lineRule="auto"/>
        <w:jc w:val="center"/>
        <w:rPr>
          <w:rFonts w:ascii="Monotype Corsiva" w:hAnsi="Monotype Corsiva" w:cs="Courier New"/>
          <w:i/>
          <w:sz w:val="28"/>
          <w:szCs w:val="28"/>
        </w:rPr>
      </w:pPr>
    </w:p>
    <w:p w:rsidR="00543EE0" w:rsidRDefault="002B45F1" w:rsidP="00537CFA">
      <w:pPr>
        <w:tabs>
          <w:tab w:val="left" w:pos="4424"/>
        </w:tabs>
        <w:spacing w:after="0" w:line="240" w:lineRule="auto"/>
        <w:rPr>
          <w:rFonts w:ascii="Monotype Corsiva" w:hAnsi="Monotype Corsiva" w:cs="Courier New"/>
          <w:b/>
          <w:i/>
          <w:sz w:val="28"/>
          <w:szCs w:val="28"/>
        </w:rPr>
      </w:pPr>
      <w:proofErr w:type="gramStart"/>
      <w:r w:rsidRPr="00D075A9">
        <w:rPr>
          <w:rFonts w:ascii="Monotype Corsiva" w:hAnsi="Monotype Corsiva" w:cs="Courier New"/>
          <w:b/>
          <w:i/>
          <w:sz w:val="28"/>
          <w:szCs w:val="28"/>
        </w:rPr>
        <w:t>ВЫПУСК  №</w:t>
      </w:r>
      <w:proofErr w:type="gramEnd"/>
      <w:r w:rsidRPr="00D075A9">
        <w:rPr>
          <w:rFonts w:ascii="Monotype Corsiva" w:hAnsi="Monotype Corsiva" w:cs="Courier New"/>
          <w:b/>
          <w:i/>
          <w:sz w:val="28"/>
          <w:szCs w:val="28"/>
        </w:rPr>
        <w:t xml:space="preserve"> </w:t>
      </w:r>
      <w:r w:rsidR="00C7360E">
        <w:rPr>
          <w:rFonts w:ascii="Monotype Corsiva" w:hAnsi="Monotype Corsiva" w:cs="Courier New"/>
          <w:b/>
          <w:i/>
          <w:sz w:val="28"/>
          <w:szCs w:val="28"/>
        </w:rPr>
        <w:t>1</w:t>
      </w:r>
      <w:r w:rsidR="00B8158E">
        <w:rPr>
          <w:rFonts w:ascii="Monotype Corsiva" w:hAnsi="Monotype Corsiva" w:cs="Courier New"/>
          <w:b/>
          <w:i/>
          <w:sz w:val="28"/>
          <w:szCs w:val="28"/>
        </w:rPr>
        <w:t>4</w:t>
      </w:r>
      <w:r w:rsidRPr="00D075A9">
        <w:rPr>
          <w:rFonts w:ascii="Monotype Corsiva" w:hAnsi="Monotype Corsiva" w:cs="Courier New"/>
          <w:b/>
          <w:i/>
          <w:sz w:val="28"/>
          <w:szCs w:val="28"/>
        </w:rPr>
        <w:t xml:space="preserve">                                                              </w:t>
      </w:r>
      <w:r w:rsidR="00753DA9">
        <w:rPr>
          <w:rFonts w:ascii="Monotype Corsiva" w:hAnsi="Monotype Corsiva" w:cs="Courier New"/>
          <w:b/>
          <w:i/>
          <w:sz w:val="28"/>
          <w:szCs w:val="28"/>
        </w:rPr>
        <w:t xml:space="preserve">               </w:t>
      </w:r>
      <w:r w:rsidR="00D25463">
        <w:rPr>
          <w:rFonts w:ascii="Monotype Corsiva" w:hAnsi="Monotype Corsiva" w:cs="Courier New"/>
          <w:b/>
          <w:i/>
          <w:sz w:val="28"/>
          <w:szCs w:val="28"/>
        </w:rPr>
        <w:t xml:space="preserve">     </w:t>
      </w:r>
      <w:r w:rsidR="00F34B2E">
        <w:rPr>
          <w:rFonts w:ascii="Monotype Corsiva" w:hAnsi="Monotype Corsiva" w:cs="Courier New"/>
          <w:b/>
          <w:i/>
          <w:sz w:val="28"/>
          <w:szCs w:val="28"/>
        </w:rPr>
        <w:t xml:space="preserve"> </w:t>
      </w:r>
      <w:r w:rsidR="00B5302C">
        <w:rPr>
          <w:rFonts w:ascii="Monotype Corsiva" w:hAnsi="Monotype Corsiva" w:cs="Courier New"/>
          <w:b/>
          <w:i/>
          <w:sz w:val="28"/>
          <w:szCs w:val="28"/>
        </w:rPr>
        <w:t xml:space="preserve">        </w:t>
      </w:r>
      <w:r w:rsidR="00F34B2E">
        <w:rPr>
          <w:rFonts w:ascii="Monotype Corsiva" w:hAnsi="Monotype Corsiva" w:cs="Courier New"/>
          <w:b/>
          <w:i/>
          <w:sz w:val="28"/>
          <w:szCs w:val="28"/>
        </w:rPr>
        <w:t xml:space="preserve"> </w:t>
      </w:r>
      <w:r w:rsidR="000D4B26">
        <w:rPr>
          <w:rFonts w:ascii="Monotype Corsiva" w:hAnsi="Monotype Corsiva" w:cs="Courier New"/>
          <w:b/>
          <w:i/>
          <w:sz w:val="28"/>
          <w:szCs w:val="28"/>
        </w:rPr>
        <w:t xml:space="preserve"> </w:t>
      </w:r>
      <w:r w:rsidR="00C03FF6">
        <w:rPr>
          <w:rFonts w:ascii="Monotype Corsiva" w:hAnsi="Monotype Corsiva" w:cs="Courier New"/>
          <w:b/>
          <w:i/>
          <w:sz w:val="28"/>
          <w:szCs w:val="28"/>
        </w:rPr>
        <w:t xml:space="preserve"> </w:t>
      </w:r>
      <w:r w:rsidR="006F2FFF">
        <w:rPr>
          <w:rFonts w:ascii="Monotype Corsiva" w:hAnsi="Monotype Corsiva" w:cs="Courier New"/>
          <w:b/>
          <w:i/>
          <w:sz w:val="28"/>
          <w:szCs w:val="28"/>
        </w:rPr>
        <w:t xml:space="preserve"> </w:t>
      </w:r>
      <w:r w:rsidR="00B8158E">
        <w:rPr>
          <w:rFonts w:ascii="Monotype Corsiva" w:hAnsi="Monotype Corsiva" w:cs="Courier New"/>
          <w:b/>
          <w:i/>
          <w:sz w:val="28"/>
          <w:szCs w:val="28"/>
        </w:rPr>
        <w:t>18</w:t>
      </w:r>
      <w:r w:rsidR="00886CB0">
        <w:rPr>
          <w:rFonts w:ascii="Monotype Corsiva" w:hAnsi="Monotype Corsiva" w:cs="Courier New"/>
          <w:b/>
          <w:i/>
          <w:sz w:val="28"/>
          <w:szCs w:val="28"/>
        </w:rPr>
        <w:t xml:space="preserve"> </w:t>
      </w:r>
      <w:r w:rsidR="00B8158E">
        <w:rPr>
          <w:rFonts w:ascii="Monotype Corsiva" w:hAnsi="Monotype Corsiva" w:cs="Courier New"/>
          <w:b/>
          <w:i/>
          <w:sz w:val="28"/>
          <w:szCs w:val="28"/>
        </w:rPr>
        <w:t>июня</w:t>
      </w:r>
      <w:r w:rsidRPr="00D075A9">
        <w:rPr>
          <w:rFonts w:ascii="Monotype Corsiva" w:hAnsi="Monotype Corsiva" w:cs="Courier New"/>
          <w:b/>
          <w:i/>
          <w:sz w:val="28"/>
          <w:szCs w:val="28"/>
        </w:rPr>
        <w:t xml:space="preserve"> 20</w:t>
      </w:r>
      <w:r w:rsidR="005C5ADC">
        <w:rPr>
          <w:rFonts w:ascii="Monotype Corsiva" w:hAnsi="Monotype Corsiva" w:cs="Courier New"/>
          <w:b/>
          <w:i/>
          <w:sz w:val="28"/>
          <w:szCs w:val="28"/>
        </w:rPr>
        <w:t>2</w:t>
      </w:r>
      <w:r w:rsidR="00897B65">
        <w:rPr>
          <w:rFonts w:ascii="Monotype Corsiva" w:hAnsi="Monotype Corsiva" w:cs="Courier New"/>
          <w:b/>
          <w:i/>
          <w:sz w:val="28"/>
          <w:szCs w:val="28"/>
        </w:rPr>
        <w:t>4</w:t>
      </w:r>
      <w:r w:rsidR="00494342">
        <w:rPr>
          <w:rFonts w:ascii="Monotype Corsiva" w:hAnsi="Monotype Corsiva" w:cs="Courier New"/>
          <w:b/>
          <w:i/>
          <w:sz w:val="28"/>
          <w:szCs w:val="28"/>
        </w:rPr>
        <w:t xml:space="preserve"> года</w:t>
      </w:r>
    </w:p>
    <w:p w:rsidR="003D743B" w:rsidRPr="00C7360E" w:rsidRDefault="009B32DC" w:rsidP="00C7360E">
      <w:pPr>
        <w:pStyle w:val="1"/>
        <w:jc w:val="center"/>
        <w:rPr>
          <w:sz w:val="24"/>
          <w:szCs w:val="24"/>
        </w:rPr>
      </w:pPr>
      <w:r w:rsidRPr="00065768">
        <w:rPr>
          <w:sz w:val="24"/>
          <w:szCs w:val="24"/>
        </w:rPr>
        <w:t xml:space="preserve"> </w:t>
      </w:r>
    </w:p>
    <w:p w:rsidR="0027313B" w:rsidRPr="006F2FFF" w:rsidRDefault="0027313B" w:rsidP="006F2FFF">
      <w:pPr>
        <w:spacing w:after="0" w:line="240" w:lineRule="auto"/>
        <w:ind w:firstLine="709"/>
        <w:jc w:val="center"/>
        <w:rPr>
          <w:rFonts w:ascii="Times New Roman" w:eastAsia="Times New Roman" w:hAnsi="Times New Roman"/>
          <w:b/>
          <w:bCs/>
          <w:sz w:val="24"/>
          <w:szCs w:val="24"/>
          <w:lang w:eastAsia="ru-RU"/>
        </w:rPr>
      </w:pPr>
    </w:p>
    <w:p w:rsidR="00DD384C" w:rsidRPr="006F2FFF" w:rsidRDefault="00DD384C" w:rsidP="006F2FFF">
      <w:pPr>
        <w:spacing w:after="0" w:line="240" w:lineRule="auto"/>
        <w:jc w:val="center"/>
        <w:rPr>
          <w:rFonts w:ascii="Times New Roman" w:eastAsia="Times New Roman" w:hAnsi="Times New Roman"/>
          <w:b/>
          <w:bCs/>
          <w:color w:val="000000"/>
          <w:sz w:val="24"/>
          <w:szCs w:val="24"/>
          <w:lang w:eastAsia="ru-RU" w:bidi="ru-RU"/>
        </w:rPr>
      </w:pPr>
      <w:r w:rsidRPr="006F2FFF">
        <w:rPr>
          <w:rFonts w:ascii="Times New Roman" w:eastAsia="Times New Roman" w:hAnsi="Times New Roman"/>
          <w:b/>
          <w:bCs/>
          <w:color w:val="000000"/>
          <w:sz w:val="24"/>
          <w:szCs w:val="24"/>
          <w:lang w:eastAsia="ru-RU" w:bidi="ru-RU"/>
        </w:rPr>
        <w:t>АДМИНИСТРАЦИЯ ШИРОКОЯРСКОГО СЕЛЬСОВЕТА</w:t>
      </w:r>
    </w:p>
    <w:p w:rsidR="00DD384C" w:rsidRPr="006F2FFF" w:rsidRDefault="00DD384C" w:rsidP="006F2FFF">
      <w:pPr>
        <w:spacing w:after="0" w:line="240" w:lineRule="auto"/>
        <w:jc w:val="center"/>
        <w:rPr>
          <w:rFonts w:ascii="Times New Roman" w:eastAsia="Times New Roman" w:hAnsi="Times New Roman"/>
          <w:b/>
          <w:bCs/>
          <w:color w:val="000000"/>
          <w:sz w:val="24"/>
          <w:szCs w:val="24"/>
          <w:lang w:eastAsia="ru-RU" w:bidi="ru-RU"/>
        </w:rPr>
      </w:pPr>
      <w:r w:rsidRPr="006F2FFF">
        <w:rPr>
          <w:rFonts w:ascii="Times New Roman" w:eastAsia="Times New Roman" w:hAnsi="Times New Roman"/>
          <w:b/>
          <w:bCs/>
          <w:color w:val="000000"/>
          <w:sz w:val="24"/>
          <w:szCs w:val="24"/>
          <w:lang w:eastAsia="ru-RU" w:bidi="ru-RU"/>
        </w:rPr>
        <w:t>МОШКОВСКОГО РАЙОНА НОВОСИБИРСКОЙ ОБЛАСТИ</w:t>
      </w:r>
    </w:p>
    <w:p w:rsidR="00DD384C" w:rsidRPr="006F2FFF" w:rsidRDefault="00DD384C" w:rsidP="006F2FFF">
      <w:pPr>
        <w:spacing w:after="0" w:line="240" w:lineRule="auto"/>
        <w:jc w:val="center"/>
        <w:rPr>
          <w:rFonts w:ascii="Times New Roman" w:eastAsia="Times New Roman" w:hAnsi="Times New Roman"/>
          <w:bCs/>
          <w:color w:val="000000"/>
          <w:sz w:val="16"/>
          <w:szCs w:val="16"/>
          <w:lang w:eastAsia="ru-RU" w:bidi="ru-RU"/>
        </w:rPr>
      </w:pPr>
    </w:p>
    <w:p w:rsidR="00DD384C" w:rsidRPr="006F2FFF" w:rsidRDefault="00DD384C" w:rsidP="006F2FFF">
      <w:pPr>
        <w:spacing w:after="0" w:line="240" w:lineRule="auto"/>
        <w:jc w:val="center"/>
        <w:rPr>
          <w:rFonts w:ascii="Times New Roman" w:eastAsia="Times New Roman" w:hAnsi="Times New Roman"/>
          <w:b/>
          <w:bCs/>
          <w:color w:val="000000"/>
          <w:sz w:val="24"/>
          <w:szCs w:val="24"/>
          <w:lang w:eastAsia="ru-RU" w:bidi="ru-RU"/>
        </w:rPr>
      </w:pPr>
      <w:r w:rsidRPr="006F2FFF">
        <w:rPr>
          <w:rFonts w:ascii="Times New Roman" w:eastAsia="Times New Roman" w:hAnsi="Times New Roman"/>
          <w:b/>
          <w:bCs/>
          <w:color w:val="000000"/>
          <w:sz w:val="24"/>
          <w:szCs w:val="24"/>
          <w:lang w:eastAsia="ru-RU" w:bidi="ru-RU"/>
        </w:rPr>
        <w:t>ПОСТАНОВЛЕНИЕ</w:t>
      </w:r>
    </w:p>
    <w:p w:rsidR="00DD384C" w:rsidRPr="006F2FFF" w:rsidRDefault="00DD384C" w:rsidP="006F2FFF">
      <w:pPr>
        <w:spacing w:after="0" w:line="240" w:lineRule="auto"/>
        <w:jc w:val="center"/>
        <w:rPr>
          <w:rFonts w:ascii="Times New Roman" w:eastAsia="Times New Roman" w:hAnsi="Times New Roman"/>
          <w:b/>
          <w:bCs/>
          <w:color w:val="000000"/>
          <w:sz w:val="16"/>
          <w:szCs w:val="16"/>
          <w:lang w:eastAsia="ru-RU" w:bidi="ru-RU"/>
        </w:rPr>
      </w:pPr>
    </w:p>
    <w:p w:rsidR="00DD384C" w:rsidRPr="006F2FFF" w:rsidRDefault="00DD384C" w:rsidP="006F2FFF">
      <w:pPr>
        <w:spacing w:after="0" w:line="240" w:lineRule="auto"/>
        <w:jc w:val="center"/>
        <w:rPr>
          <w:rFonts w:ascii="Times New Roman" w:eastAsia="Times New Roman" w:hAnsi="Times New Roman"/>
          <w:bCs/>
          <w:color w:val="000000"/>
          <w:sz w:val="24"/>
          <w:szCs w:val="24"/>
          <w:lang w:eastAsia="ru-RU" w:bidi="ru-RU"/>
        </w:rPr>
      </w:pPr>
      <w:r w:rsidRPr="006F2FFF">
        <w:rPr>
          <w:rFonts w:ascii="Times New Roman" w:eastAsia="Times New Roman" w:hAnsi="Times New Roman"/>
          <w:bCs/>
          <w:color w:val="000000"/>
          <w:sz w:val="24"/>
          <w:szCs w:val="24"/>
          <w:lang w:eastAsia="ru-RU" w:bidi="ru-RU"/>
        </w:rPr>
        <w:t>от 17.06.2024 № 40</w:t>
      </w:r>
    </w:p>
    <w:p w:rsidR="00DD384C" w:rsidRPr="006F2FFF" w:rsidRDefault="00DD384C" w:rsidP="006F2FFF">
      <w:pPr>
        <w:widowControl w:val="0"/>
        <w:spacing w:after="0" w:line="240" w:lineRule="auto"/>
        <w:jc w:val="center"/>
        <w:rPr>
          <w:rFonts w:ascii="Times New Roman" w:eastAsia="Times New Roman" w:hAnsi="Times New Roman"/>
          <w:sz w:val="16"/>
          <w:szCs w:val="16"/>
        </w:rPr>
      </w:pPr>
    </w:p>
    <w:p w:rsidR="00DD384C" w:rsidRPr="006F2FFF" w:rsidRDefault="00DD384C" w:rsidP="006F2FFF">
      <w:pPr>
        <w:widowControl w:val="0"/>
        <w:spacing w:after="0" w:line="240" w:lineRule="auto"/>
        <w:jc w:val="center"/>
        <w:rPr>
          <w:rFonts w:ascii="Times New Roman" w:eastAsia="Times New Roman" w:hAnsi="Times New Roman"/>
          <w:sz w:val="24"/>
          <w:szCs w:val="24"/>
        </w:rPr>
      </w:pPr>
      <w:r w:rsidRPr="006F2FFF">
        <w:rPr>
          <w:rFonts w:ascii="Times New Roman" w:eastAsia="Times New Roman" w:hAnsi="Times New Roman"/>
          <w:sz w:val="24"/>
          <w:szCs w:val="24"/>
        </w:rPr>
        <w:t>О Порядке осуществления органами местного самоуправления Широкоярского сельсовета Мошковского района Новосибирской области и (или) находящимися в их ведении</w:t>
      </w:r>
      <w:r w:rsidR="006F2FFF">
        <w:rPr>
          <w:rFonts w:ascii="Times New Roman" w:eastAsia="Times New Roman" w:hAnsi="Times New Roman"/>
          <w:sz w:val="24"/>
          <w:szCs w:val="24"/>
        </w:rPr>
        <w:t xml:space="preserve">                  </w:t>
      </w:r>
      <w:r w:rsidRPr="006F2FFF">
        <w:rPr>
          <w:rFonts w:ascii="Times New Roman" w:eastAsia="Times New Roman" w:hAnsi="Times New Roman"/>
          <w:sz w:val="24"/>
          <w:szCs w:val="24"/>
        </w:rPr>
        <w:t xml:space="preserve"> казенными учреждениями бюджетных полномочий главных администраторов доходов бюджетов бюджетной системы Российской Федерации</w:t>
      </w:r>
    </w:p>
    <w:p w:rsidR="00DD384C" w:rsidRPr="006F2FFF" w:rsidRDefault="00DD384C" w:rsidP="006F2FFF">
      <w:pPr>
        <w:widowControl w:val="0"/>
        <w:spacing w:after="0" w:line="240" w:lineRule="auto"/>
        <w:jc w:val="center"/>
        <w:rPr>
          <w:rFonts w:ascii="Times New Roman" w:eastAsia="Times New Roman" w:hAnsi="Times New Roman"/>
          <w:sz w:val="16"/>
          <w:szCs w:val="16"/>
        </w:rPr>
      </w:pPr>
    </w:p>
    <w:p w:rsidR="00DD384C" w:rsidRPr="006F2FFF" w:rsidRDefault="00DD384C" w:rsidP="006F2FFF">
      <w:pPr>
        <w:widowControl w:val="0"/>
        <w:spacing w:after="0" w:line="240" w:lineRule="auto"/>
        <w:ind w:firstLine="851"/>
        <w:jc w:val="both"/>
        <w:rPr>
          <w:rFonts w:ascii="Times New Roman" w:eastAsia="Times New Roman" w:hAnsi="Times New Roman"/>
          <w:sz w:val="24"/>
          <w:szCs w:val="24"/>
        </w:rPr>
      </w:pPr>
      <w:r w:rsidRPr="006F2FFF">
        <w:rPr>
          <w:rFonts w:ascii="Times New Roman" w:eastAsia="Times New Roman" w:hAnsi="Times New Roman"/>
          <w:sz w:val="24"/>
          <w:szCs w:val="24"/>
        </w:rPr>
        <w:t xml:space="preserve">В соответствии со статьей 160.1 Бюджетного кодекса Российской Федерации, </w:t>
      </w:r>
    </w:p>
    <w:p w:rsidR="00DD384C" w:rsidRPr="006F2FFF" w:rsidRDefault="00DD384C" w:rsidP="006F2FFF">
      <w:pPr>
        <w:widowControl w:val="0"/>
        <w:spacing w:after="0" w:line="240" w:lineRule="auto"/>
        <w:jc w:val="both"/>
        <w:rPr>
          <w:rFonts w:ascii="Times New Roman" w:eastAsia="Times New Roman" w:hAnsi="Times New Roman"/>
          <w:sz w:val="24"/>
          <w:szCs w:val="24"/>
        </w:rPr>
      </w:pPr>
      <w:r w:rsidRPr="006F2FFF">
        <w:rPr>
          <w:rFonts w:ascii="Times New Roman" w:eastAsia="Times New Roman" w:hAnsi="Times New Roman"/>
          <w:sz w:val="24"/>
          <w:szCs w:val="24"/>
        </w:rPr>
        <w:t>ПОСТАНОВЛЯЮ:</w:t>
      </w:r>
    </w:p>
    <w:p w:rsidR="00DD384C" w:rsidRPr="006F2FFF" w:rsidRDefault="00DD384C" w:rsidP="006F2FFF">
      <w:pPr>
        <w:widowControl w:val="0"/>
        <w:numPr>
          <w:ilvl w:val="0"/>
          <w:numId w:val="15"/>
        </w:numPr>
        <w:spacing w:after="0" w:line="240" w:lineRule="auto"/>
        <w:ind w:left="0" w:firstLine="851"/>
        <w:jc w:val="both"/>
        <w:rPr>
          <w:rFonts w:ascii="Times New Roman" w:eastAsia="Times New Roman" w:hAnsi="Times New Roman"/>
          <w:sz w:val="24"/>
          <w:szCs w:val="24"/>
        </w:rPr>
      </w:pPr>
      <w:r w:rsidRPr="006F2FFF">
        <w:rPr>
          <w:rFonts w:ascii="Times New Roman" w:eastAsia="Times New Roman" w:hAnsi="Times New Roman"/>
          <w:sz w:val="24"/>
          <w:szCs w:val="24"/>
        </w:rPr>
        <w:t>Утвердить прилагаемый Порядок осуществления органами местного самоуправления Широкоярского сельсовета Мошковского района Новосибирской области и (или) находящимися в их ведении казенными учреждениями бюджетных полномочий главных администраторов доходов бюджетов бюджетной системы Российской Федерации.</w:t>
      </w:r>
      <w:bookmarkStart w:id="0" w:name="bookmark4"/>
      <w:bookmarkEnd w:id="0"/>
    </w:p>
    <w:p w:rsidR="00DD384C" w:rsidRPr="006F2FFF" w:rsidRDefault="00DD384C" w:rsidP="006F2FFF">
      <w:pPr>
        <w:widowControl w:val="0"/>
        <w:numPr>
          <w:ilvl w:val="0"/>
          <w:numId w:val="15"/>
        </w:numPr>
        <w:spacing w:after="0" w:line="240" w:lineRule="auto"/>
        <w:ind w:left="0" w:firstLine="851"/>
        <w:jc w:val="both"/>
        <w:rPr>
          <w:rFonts w:ascii="Times New Roman" w:eastAsia="Times New Roman" w:hAnsi="Times New Roman"/>
          <w:bCs/>
          <w:color w:val="000000"/>
          <w:sz w:val="24"/>
          <w:szCs w:val="24"/>
        </w:rPr>
      </w:pPr>
      <w:r w:rsidRPr="006F2FFF">
        <w:rPr>
          <w:rFonts w:ascii="Times New Roman" w:eastAsia="Times New Roman" w:hAnsi="Times New Roman"/>
          <w:color w:val="000000"/>
          <w:sz w:val="24"/>
          <w:szCs w:val="24"/>
        </w:rPr>
        <w:t xml:space="preserve">Признать утратившим силу постановление администрации Широкоярского сельсовета </w:t>
      </w:r>
      <w:r w:rsidRPr="006F2FFF">
        <w:rPr>
          <w:rFonts w:ascii="Times New Roman" w:eastAsia="Times New Roman" w:hAnsi="Times New Roman"/>
          <w:bCs/>
          <w:color w:val="000000"/>
          <w:sz w:val="24"/>
          <w:szCs w:val="24"/>
        </w:rPr>
        <w:t>Мошковского</w:t>
      </w:r>
      <w:r w:rsidRPr="006F2FFF">
        <w:rPr>
          <w:rFonts w:ascii="Times New Roman" w:eastAsia="Times New Roman" w:hAnsi="Times New Roman"/>
          <w:color w:val="000000"/>
          <w:sz w:val="24"/>
          <w:szCs w:val="24"/>
        </w:rPr>
        <w:t xml:space="preserve"> района Новосибирской области от 25.09.2023 № 70 «</w:t>
      </w:r>
      <w:r w:rsidRPr="006F2FFF">
        <w:rPr>
          <w:rFonts w:ascii="Times New Roman" w:eastAsia="Times New Roman" w:hAnsi="Times New Roman"/>
          <w:bCs/>
          <w:color w:val="000000"/>
          <w:sz w:val="24"/>
          <w:szCs w:val="24"/>
          <w:lang w:bidi="ru-RU"/>
        </w:rPr>
        <w:t>Об утверждении Порядка осуществления бюджетных полномочий главными администраторами доходов бюджетов бюджетной системы Российской Федерации, являющимися органами местного самоуправления Широкоярского сельсовета Мошковского района Новосибирской области и               (или) находящимися в их ведении муниципальными казенными учреждениями Широкоярского сельсовета Мошковского района Новосибирской области».</w:t>
      </w:r>
    </w:p>
    <w:p w:rsidR="00DD384C" w:rsidRPr="006F2FFF" w:rsidRDefault="00DD384C" w:rsidP="006F2FFF">
      <w:pPr>
        <w:widowControl w:val="0"/>
        <w:numPr>
          <w:ilvl w:val="0"/>
          <w:numId w:val="15"/>
        </w:numPr>
        <w:spacing w:after="0" w:line="240" w:lineRule="auto"/>
        <w:ind w:left="0" w:firstLine="851"/>
        <w:jc w:val="both"/>
        <w:rPr>
          <w:rFonts w:ascii="Times New Roman" w:eastAsia="Times New Roman" w:hAnsi="Times New Roman"/>
          <w:bCs/>
          <w:color w:val="000000"/>
          <w:sz w:val="24"/>
          <w:szCs w:val="24"/>
        </w:rPr>
      </w:pPr>
      <w:r w:rsidRPr="006F2FFF">
        <w:rPr>
          <w:rFonts w:ascii="Times New Roman" w:eastAsia="Times New Roman" w:hAnsi="Times New Roman"/>
          <w:sz w:val="24"/>
          <w:szCs w:val="24"/>
        </w:rPr>
        <w:t>Опубликовать настоящее постановление в периодическом печатном издании «Вестник Широкоярского сельсовета» и разместить на официальном сайте администрации Широкоярского сельсовета Мошковского района Новосибирской области.</w:t>
      </w:r>
    </w:p>
    <w:p w:rsidR="00DD384C" w:rsidRPr="006F2FFF" w:rsidRDefault="00DD384C" w:rsidP="006F2FFF">
      <w:pPr>
        <w:widowControl w:val="0"/>
        <w:numPr>
          <w:ilvl w:val="0"/>
          <w:numId w:val="15"/>
        </w:numPr>
        <w:spacing w:after="0" w:line="240" w:lineRule="auto"/>
        <w:ind w:left="0" w:firstLine="851"/>
        <w:jc w:val="both"/>
        <w:rPr>
          <w:rFonts w:ascii="Times New Roman" w:eastAsia="Times New Roman" w:hAnsi="Times New Roman"/>
          <w:bCs/>
          <w:color w:val="000000"/>
          <w:sz w:val="24"/>
          <w:szCs w:val="24"/>
        </w:rPr>
      </w:pPr>
      <w:r w:rsidRPr="006F2FFF">
        <w:rPr>
          <w:rFonts w:ascii="Times New Roman" w:eastAsia="Times New Roman" w:hAnsi="Times New Roman"/>
          <w:sz w:val="24"/>
          <w:szCs w:val="24"/>
        </w:rPr>
        <w:t>Контроль за исполнением настоящего постановления оставляю за собой.</w:t>
      </w:r>
    </w:p>
    <w:p w:rsidR="006F2FFF" w:rsidRPr="006F2FFF" w:rsidRDefault="006F2FFF" w:rsidP="006F2FFF">
      <w:pPr>
        <w:tabs>
          <w:tab w:val="left" w:pos="6045"/>
        </w:tabs>
        <w:spacing w:after="0" w:line="240" w:lineRule="auto"/>
        <w:jc w:val="both"/>
        <w:rPr>
          <w:rFonts w:ascii="Times New Roman" w:eastAsia="Times New Roman" w:hAnsi="Times New Roman"/>
          <w:sz w:val="16"/>
          <w:szCs w:val="16"/>
          <w:lang w:eastAsia="ru-RU"/>
        </w:rPr>
      </w:pPr>
    </w:p>
    <w:p w:rsidR="00DD384C" w:rsidRPr="006F2FFF" w:rsidRDefault="00DD384C" w:rsidP="006F2FFF">
      <w:pPr>
        <w:tabs>
          <w:tab w:val="left" w:pos="6045"/>
        </w:tabs>
        <w:spacing w:after="0" w:line="240" w:lineRule="auto"/>
        <w:jc w:val="both"/>
        <w:rPr>
          <w:rFonts w:ascii="Times New Roman" w:eastAsia="Times New Roman" w:hAnsi="Times New Roman"/>
          <w:sz w:val="24"/>
          <w:szCs w:val="24"/>
          <w:lang w:eastAsia="ru-RU"/>
        </w:rPr>
      </w:pPr>
      <w:r w:rsidRPr="006F2FFF">
        <w:rPr>
          <w:rFonts w:ascii="Times New Roman" w:eastAsia="Times New Roman" w:hAnsi="Times New Roman"/>
          <w:sz w:val="24"/>
          <w:szCs w:val="24"/>
          <w:lang w:eastAsia="ru-RU"/>
        </w:rPr>
        <w:t xml:space="preserve">Глава Широкоярского сельсовета </w:t>
      </w:r>
    </w:p>
    <w:p w:rsidR="00DD384C" w:rsidRPr="006F2FFF" w:rsidRDefault="00DD384C" w:rsidP="006F2FFF">
      <w:pPr>
        <w:widowControl w:val="0"/>
        <w:spacing w:after="0" w:line="240" w:lineRule="auto"/>
        <w:rPr>
          <w:rFonts w:ascii="Times New Roman" w:eastAsia="Times New Roman" w:hAnsi="Times New Roman"/>
          <w:color w:val="000000"/>
          <w:sz w:val="24"/>
          <w:szCs w:val="24"/>
        </w:rPr>
      </w:pPr>
      <w:r w:rsidRPr="006F2FFF">
        <w:rPr>
          <w:rFonts w:ascii="Times New Roman" w:eastAsia="Times New Roman" w:hAnsi="Times New Roman"/>
          <w:sz w:val="24"/>
          <w:szCs w:val="24"/>
        </w:rPr>
        <w:t xml:space="preserve">Мошковского района Новосибирской области                          </w:t>
      </w:r>
      <w:r w:rsidR="006F2FFF">
        <w:rPr>
          <w:rFonts w:ascii="Times New Roman" w:eastAsia="Times New Roman" w:hAnsi="Times New Roman"/>
          <w:sz w:val="24"/>
          <w:szCs w:val="24"/>
        </w:rPr>
        <w:t xml:space="preserve">                        </w:t>
      </w:r>
      <w:r w:rsidRPr="006F2FFF">
        <w:rPr>
          <w:rFonts w:ascii="Times New Roman" w:eastAsia="Times New Roman" w:hAnsi="Times New Roman"/>
          <w:sz w:val="24"/>
          <w:szCs w:val="24"/>
        </w:rPr>
        <w:t xml:space="preserve">                 </w:t>
      </w:r>
      <w:r w:rsidR="006F2FFF">
        <w:rPr>
          <w:rFonts w:ascii="Times New Roman" w:eastAsia="Times New Roman" w:hAnsi="Times New Roman"/>
          <w:color w:val="000000"/>
          <w:sz w:val="24"/>
          <w:szCs w:val="24"/>
        </w:rPr>
        <w:t>В.С. Орлов</w:t>
      </w:r>
    </w:p>
    <w:p w:rsidR="00DD384C" w:rsidRPr="006F2FFF" w:rsidRDefault="00DD384C" w:rsidP="006F2FFF">
      <w:pPr>
        <w:widowControl w:val="0"/>
        <w:spacing w:after="0" w:line="240" w:lineRule="auto"/>
        <w:rPr>
          <w:rFonts w:ascii="Times New Roman" w:eastAsia="Times New Roman" w:hAnsi="Times New Roman"/>
          <w:color w:val="000000"/>
          <w:sz w:val="24"/>
          <w:szCs w:val="24"/>
        </w:rPr>
      </w:pPr>
    </w:p>
    <w:tbl>
      <w:tblPr>
        <w:tblW w:w="5812" w:type="dxa"/>
        <w:tblInd w:w="4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12"/>
      </w:tblGrid>
      <w:tr w:rsidR="00DD384C" w:rsidRPr="006F2FFF" w:rsidTr="006F2FFF">
        <w:trPr>
          <w:trHeight w:val="625"/>
        </w:trPr>
        <w:tc>
          <w:tcPr>
            <w:tcW w:w="5812" w:type="dxa"/>
            <w:tcBorders>
              <w:top w:val="nil"/>
              <w:left w:val="nil"/>
              <w:bottom w:val="nil"/>
              <w:right w:val="nil"/>
            </w:tcBorders>
          </w:tcPr>
          <w:p w:rsidR="00DD384C" w:rsidRPr="006F2FFF" w:rsidRDefault="00DD384C" w:rsidP="006F2FFF">
            <w:pPr>
              <w:widowControl w:val="0"/>
              <w:autoSpaceDE w:val="0"/>
              <w:autoSpaceDN w:val="0"/>
              <w:spacing w:after="0" w:line="240" w:lineRule="auto"/>
              <w:jc w:val="center"/>
              <w:outlineLvl w:val="0"/>
              <w:rPr>
                <w:rFonts w:ascii="Times New Roman" w:eastAsia="Times New Roman" w:hAnsi="Times New Roman"/>
                <w:sz w:val="24"/>
                <w:szCs w:val="24"/>
                <w:lang w:eastAsia="ru-RU"/>
              </w:rPr>
            </w:pPr>
            <w:r w:rsidRPr="006F2FFF">
              <w:rPr>
                <w:rFonts w:ascii="Times New Roman" w:eastAsia="Times New Roman" w:hAnsi="Times New Roman"/>
                <w:sz w:val="24"/>
                <w:szCs w:val="24"/>
                <w:lang w:eastAsia="ru-RU"/>
              </w:rPr>
              <w:t>УТВЕРЖДЕН</w:t>
            </w:r>
          </w:p>
          <w:p w:rsidR="00DD384C" w:rsidRPr="006F2FFF" w:rsidRDefault="006F2FFF" w:rsidP="006F2FFF">
            <w:pPr>
              <w:widowControl w:val="0"/>
              <w:autoSpaceDE w:val="0"/>
              <w:autoSpaceDN w:val="0"/>
              <w:spacing w:after="0" w:line="240" w:lineRule="auto"/>
              <w:jc w:val="center"/>
              <w:outlineLvl w:val="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постановлением администрации </w:t>
            </w:r>
            <w:r w:rsidR="00DD384C" w:rsidRPr="006F2FFF">
              <w:rPr>
                <w:rFonts w:ascii="Times New Roman" w:eastAsia="Times New Roman" w:hAnsi="Times New Roman"/>
                <w:sz w:val="24"/>
                <w:szCs w:val="24"/>
                <w:lang w:eastAsia="ru-RU"/>
              </w:rPr>
              <w:t>Широкоярског</w:t>
            </w:r>
            <w:r>
              <w:rPr>
                <w:rFonts w:ascii="Times New Roman" w:eastAsia="Times New Roman" w:hAnsi="Times New Roman"/>
                <w:sz w:val="24"/>
                <w:szCs w:val="24"/>
                <w:lang w:eastAsia="ru-RU"/>
              </w:rPr>
              <w:t xml:space="preserve">о сельсовета Мошковского района  Новосибирской области </w:t>
            </w:r>
            <w:r w:rsidR="00DD384C" w:rsidRPr="006F2FFF">
              <w:rPr>
                <w:rFonts w:ascii="Times New Roman" w:eastAsia="Times New Roman" w:hAnsi="Times New Roman"/>
                <w:sz w:val="24"/>
                <w:szCs w:val="24"/>
                <w:lang w:eastAsia="ru-RU"/>
              </w:rPr>
              <w:t>от 17.06.2024 № 40</w:t>
            </w:r>
          </w:p>
        </w:tc>
      </w:tr>
    </w:tbl>
    <w:p w:rsidR="00DD384C" w:rsidRPr="006F2FFF" w:rsidRDefault="00DD384C" w:rsidP="006F2FFF">
      <w:pPr>
        <w:widowControl w:val="0"/>
        <w:autoSpaceDE w:val="0"/>
        <w:autoSpaceDN w:val="0"/>
        <w:spacing w:after="0" w:line="240" w:lineRule="auto"/>
        <w:ind w:firstLine="709"/>
        <w:jc w:val="both"/>
        <w:rPr>
          <w:rFonts w:ascii="Times New Roman" w:eastAsia="Times New Roman" w:hAnsi="Times New Roman"/>
          <w:sz w:val="16"/>
          <w:szCs w:val="16"/>
          <w:lang w:eastAsia="ru-RU"/>
        </w:rPr>
      </w:pPr>
    </w:p>
    <w:p w:rsidR="00DD384C" w:rsidRPr="006F2FFF" w:rsidRDefault="00DD384C" w:rsidP="006F2FFF">
      <w:pPr>
        <w:widowControl w:val="0"/>
        <w:autoSpaceDE w:val="0"/>
        <w:autoSpaceDN w:val="0"/>
        <w:spacing w:after="0" w:line="240" w:lineRule="auto"/>
        <w:jc w:val="center"/>
        <w:rPr>
          <w:rFonts w:ascii="Times New Roman" w:eastAsia="Times New Roman" w:hAnsi="Times New Roman"/>
          <w:sz w:val="24"/>
          <w:szCs w:val="24"/>
          <w:lang w:eastAsia="ru-RU"/>
        </w:rPr>
      </w:pPr>
      <w:bookmarkStart w:id="1" w:name="P36"/>
      <w:bookmarkEnd w:id="1"/>
      <w:r w:rsidRPr="006F2FFF">
        <w:rPr>
          <w:rFonts w:ascii="Times New Roman" w:eastAsia="Times New Roman" w:hAnsi="Times New Roman"/>
          <w:sz w:val="24"/>
          <w:szCs w:val="24"/>
          <w:lang w:eastAsia="ru-RU"/>
        </w:rPr>
        <w:t>ПОРЯДОК</w:t>
      </w:r>
    </w:p>
    <w:p w:rsidR="00DD384C" w:rsidRPr="006F2FFF" w:rsidRDefault="00DD384C" w:rsidP="006F2FFF">
      <w:pPr>
        <w:widowControl w:val="0"/>
        <w:autoSpaceDE w:val="0"/>
        <w:autoSpaceDN w:val="0"/>
        <w:spacing w:after="0" w:line="240" w:lineRule="auto"/>
        <w:ind w:firstLine="709"/>
        <w:jc w:val="center"/>
        <w:rPr>
          <w:rFonts w:ascii="Times New Roman" w:eastAsia="Times New Roman" w:hAnsi="Times New Roman"/>
          <w:sz w:val="24"/>
          <w:szCs w:val="24"/>
          <w:lang w:eastAsia="ru-RU"/>
        </w:rPr>
      </w:pPr>
      <w:r w:rsidRPr="006F2FFF">
        <w:rPr>
          <w:rFonts w:ascii="Times New Roman" w:hAnsi="Times New Roman" w:cs="Calibri"/>
          <w:sz w:val="24"/>
          <w:szCs w:val="24"/>
          <w:lang w:eastAsia="ru-RU"/>
        </w:rPr>
        <w:t>осуществления органами местного самоуправления Широкоярского сельсовета Мошковского</w:t>
      </w:r>
      <w:r w:rsidRPr="006F2FFF">
        <w:rPr>
          <w:rFonts w:ascii="Times New Roman" w:eastAsia="Times New Roman" w:hAnsi="Times New Roman" w:cs="Calibri"/>
          <w:i/>
          <w:sz w:val="24"/>
          <w:szCs w:val="24"/>
          <w:lang w:eastAsia="ru-RU"/>
        </w:rPr>
        <w:t xml:space="preserve"> </w:t>
      </w:r>
      <w:r w:rsidRPr="006F2FFF">
        <w:rPr>
          <w:rFonts w:ascii="Times New Roman" w:eastAsia="Times New Roman" w:hAnsi="Times New Roman" w:cs="Calibri"/>
          <w:sz w:val="24"/>
          <w:szCs w:val="24"/>
          <w:lang w:eastAsia="ru-RU"/>
        </w:rPr>
        <w:t xml:space="preserve">района Новосибирской области </w:t>
      </w:r>
      <w:r w:rsidRPr="006F2FFF">
        <w:rPr>
          <w:rFonts w:ascii="Times New Roman" w:hAnsi="Times New Roman" w:cs="Calibri"/>
          <w:sz w:val="24"/>
          <w:szCs w:val="24"/>
          <w:lang w:eastAsia="ru-RU"/>
        </w:rPr>
        <w:t>и (или) находящимися в их ведении</w:t>
      </w:r>
      <w:r w:rsidR="006F2FFF">
        <w:rPr>
          <w:rFonts w:ascii="Times New Roman" w:hAnsi="Times New Roman" w:cs="Calibri"/>
          <w:sz w:val="24"/>
          <w:szCs w:val="24"/>
          <w:lang w:eastAsia="ru-RU"/>
        </w:rPr>
        <w:t xml:space="preserve">                   </w:t>
      </w:r>
      <w:r w:rsidRPr="006F2FFF">
        <w:rPr>
          <w:rFonts w:ascii="Times New Roman" w:hAnsi="Times New Roman" w:cs="Calibri"/>
          <w:sz w:val="24"/>
          <w:szCs w:val="24"/>
          <w:lang w:eastAsia="ru-RU"/>
        </w:rPr>
        <w:t xml:space="preserve"> казенными учреждениями бюджетных полномочий главных администраторов доходов бюджетов бюджетной системы Российской Федерации</w:t>
      </w:r>
    </w:p>
    <w:p w:rsidR="00DD384C" w:rsidRPr="006F2FFF" w:rsidRDefault="00DD384C" w:rsidP="006F2FFF">
      <w:pPr>
        <w:widowControl w:val="0"/>
        <w:autoSpaceDE w:val="0"/>
        <w:autoSpaceDN w:val="0"/>
        <w:spacing w:after="0" w:line="240" w:lineRule="auto"/>
        <w:ind w:firstLine="709"/>
        <w:jc w:val="both"/>
        <w:rPr>
          <w:rFonts w:ascii="Times New Roman" w:eastAsia="Times New Roman" w:hAnsi="Times New Roman"/>
          <w:sz w:val="24"/>
          <w:szCs w:val="24"/>
          <w:lang w:eastAsia="ru-RU"/>
        </w:rPr>
      </w:pPr>
    </w:p>
    <w:p w:rsidR="00DD384C" w:rsidRPr="006F2FFF" w:rsidRDefault="00DD384C" w:rsidP="006F2FFF">
      <w:pPr>
        <w:widowControl w:val="0"/>
        <w:autoSpaceDE w:val="0"/>
        <w:autoSpaceDN w:val="0"/>
        <w:spacing w:after="0" w:line="240" w:lineRule="auto"/>
        <w:ind w:firstLine="709"/>
        <w:jc w:val="both"/>
        <w:rPr>
          <w:rFonts w:ascii="Times New Roman" w:eastAsia="Times New Roman" w:hAnsi="Times New Roman"/>
          <w:sz w:val="24"/>
          <w:szCs w:val="24"/>
          <w:lang w:eastAsia="ru-RU"/>
        </w:rPr>
      </w:pPr>
    </w:p>
    <w:p w:rsidR="00DD384C" w:rsidRPr="006F2FFF" w:rsidRDefault="00DD384C" w:rsidP="006F2FFF">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6F2FFF">
        <w:rPr>
          <w:rFonts w:ascii="Times New Roman" w:eastAsia="Times New Roman" w:hAnsi="Times New Roman"/>
          <w:sz w:val="24"/>
          <w:szCs w:val="24"/>
          <w:lang w:eastAsia="ru-RU"/>
        </w:rPr>
        <w:lastRenderedPageBreak/>
        <w:t>1. </w:t>
      </w:r>
      <w:r w:rsidRPr="006F2FFF">
        <w:rPr>
          <w:rFonts w:ascii="Times New Roman" w:hAnsi="Times New Roman" w:cs="Calibri"/>
          <w:sz w:val="24"/>
          <w:szCs w:val="24"/>
          <w:lang w:eastAsia="ru-RU"/>
        </w:rPr>
        <w:t>Органы местного самоуправления Широкоярского сельсовета</w:t>
      </w:r>
      <w:r w:rsidRPr="006F2FFF">
        <w:rPr>
          <w:rFonts w:ascii="Times New Roman" w:eastAsia="Times New Roman" w:hAnsi="Times New Roman" w:cs="Calibri"/>
          <w:sz w:val="24"/>
          <w:szCs w:val="24"/>
        </w:rPr>
        <w:t xml:space="preserve"> Мошковского</w:t>
      </w:r>
      <w:r w:rsidRPr="006F2FFF">
        <w:rPr>
          <w:rFonts w:ascii="Times New Roman" w:eastAsia="Times New Roman" w:hAnsi="Times New Roman" w:cs="Calibri"/>
          <w:i/>
          <w:sz w:val="24"/>
          <w:szCs w:val="24"/>
          <w:lang w:eastAsia="ru-RU"/>
        </w:rPr>
        <w:t xml:space="preserve"> </w:t>
      </w:r>
      <w:r w:rsidRPr="006F2FFF">
        <w:rPr>
          <w:rFonts w:ascii="Times New Roman" w:eastAsia="Times New Roman" w:hAnsi="Times New Roman" w:cs="Calibri"/>
          <w:sz w:val="24"/>
          <w:szCs w:val="24"/>
          <w:lang w:eastAsia="ru-RU"/>
        </w:rPr>
        <w:t>района Новосибирской области</w:t>
      </w:r>
      <w:r w:rsidRPr="006F2FFF">
        <w:rPr>
          <w:rFonts w:ascii="Times New Roman" w:hAnsi="Times New Roman" w:cs="Calibri"/>
          <w:sz w:val="24"/>
          <w:szCs w:val="24"/>
          <w:lang w:eastAsia="ru-RU"/>
        </w:rPr>
        <w:t xml:space="preserve"> и (или) находящиеся в их ведении казенные учреждения</w:t>
      </w:r>
      <w:r w:rsidRPr="006F2FFF">
        <w:rPr>
          <w:rFonts w:ascii="Times New Roman" w:eastAsia="Times New Roman" w:hAnsi="Times New Roman"/>
          <w:sz w:val="24"/>
          <w:szCs w:val="24"/>
          <w:lang w:eastAsia="ru-RU"/>
        </w:rPr>
        <w:t xml:space="preserve"> в качестве главных администраторов доходов бюджетов бюджетной системы </w:t>
      </w:r>
      <w:r w:rsidRPr="006F2FFF">
        <w:rPr>
          <w:rFonts w:ascii="Times New Roman" w:hAnsi="Times New Roman" w:cs="Calibri"/>
          <w:sz w:val="24"/>
          <w:szCs w:val="24"/>
          <w:lang w:eastAsia="ru-RU"/>
        </w:rPr>
        <w:t>Российской Федерации:</w:t>
      </w:r>
    </w:p>
    <w:p w:rsidR="00DD384C" w:rsidRPr="006F2FFF" w:rsidRDefault="00DD384C" w:rsidP="006F2FFF">
      <w:pPr>
        <w:autoSpaceDE w:val="0"/>
        <w:autoSpaceDN w:val="0"/>
        <w:adjustRightInd w:val="0"/>
        <w:spacing w:after="0" w:line="240" w:lineRule="auto"/>
        <w:ind w:firstLine="709"/>
        <w:jc w:val="both"/>
        <w:rPr>
          <w:rFonts w:ascii="Times New Roman" w:hAnsi="Times New Roman"/>
          <w:sz w:val="24"/>
          <w:szCs w:val="24"/>
          <w:lang w:eastAsia="ru-RU"/>
        </w:rPr>
      </w:pPr>
      <w:r w:rsidRPr="006F2FFF">
        <w:rPr>
          <w:rFonts w:ascii="Times New Roman" w:eastAsia="Times New Roman" w:hAnsi="Times New Roman"/>
          <w:sz w:val="24"/>
          <w:szCs w:val="24"/>
          <w:lang w:eastAsia="ru-RU"/>
        </w:rPr>
        <w:t>1) </w:t>
      </w:r>
      <w:r w:rsidRPr="006F2FFF">
        <w:rPr>
          <w:rFonts w:ascii="Times New Roman" w:hAnsi="Times New Roman"/>
          <w:sz w:val="24"/>
          <w:szCs w:val="24"/>
          <w:lang w:eastAsia="ru-RU"/>
        </w:rPr>
        <w:t>формируют и утверждают перечень администраторов доходов бюджетов, подведомственных главному администратору доходов бюджетов, в том числе по невыясненным поступлениям;</w:t>
      </w:r>
    </w:p>
    <w:p w:rsidR="00DD384C" w:rsidRPr="006F2FFF" w:rsidRDefault="00DD384C" w:rsidP="006F2FFF">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F2FFF">
        <w:rPr>
          <w:rFonts w:ascii="Times New Roman" w:eastAsia="Times New Roman" w:hAnsi="Times New Roman"/>
          <w:sz w:val="24"/>
          <w:szCs w:val="24"/>
          <w:lang w:eastAsia="ru-RU"/>
        </w:rPr>
        <w:t xml:space="preserve">2) формируют и представляют в </w:t>
      </w:r>
      <w:r w:rsidRPr="006F2FFF">
        <w:rPr>
          <w:rFonts w:ascii="Times New Roman" w:hAnsi="Times New Roman"/>
          <w:sz w:val="24"/>
          <w:szCs w:val="24"/>
          <w:lang w:eastAsia="ru-RU"/>
        </w:rPr>
        <w:t xml:space="preserve">финансовый орган Мошковского района Новосибирской области </w:t>
      </w:r>
      <w:r w:rsidRPr="006F2FFF">
        <w:rPr>
          <w:rFonts w:ascii="Times New Roman" w:eastAsia="Times New Roman" w:hAnsi="Times New Roman"/>
          <w:sz w:val="24"/>
          <w:szCs w:val="24"/>
          <w:lang w:eastAsia="ru-RU"/>
        </w:rPr>
        <w:t>следующие документы:</w:t>
      </w:r>
    </w:p>
    <w:p w:rsidR="00DD384C" w:rsidRPr="006F2FFF" w:rsidRDefault="00DD384C" w:rsidP="006F2FFF">
      <w:pPr>
        <w:autoSpaceDE w:val="0"/>
        <w:autoSpaceDN w:val="0"/>
        <w:adjustRightInd w:val="0"/>
        <w:spacing w:after="0" w:line="240" w:lineRule="auto"/>
        <w:ind w:firstLine="709"/>
        <w:jc w:val="both"/>
        <w:rPr>
          <w:rFonts w:ascii="Times New Roman" w:hAnsi="Times New Roman"/>
          <w:sz w:val="24"/>
          <w:szCs w:val="24"/>
          <w:lang w:eastAsia="ru-RU"/>
        </w:rPr>
      </w:pPr>
      <w:r w:rsidRPr="006F2FFF">
        <w:rPr>
          <w:rFonts w:ascii="Times New Roman" w:hAnsi="Times New Roman"/>
          <w:sz w:val="24"/>
          <w:szCs w:val="24"/>
          <w:lang w:eastAsia="ru-RU"/>
        </w:rPr>
        <w:t>- перечень администраторов доходов бюджетов, подведомственных главному администратору доходов бюджетов;</w:t>
      </w:r>
    </w:p>
    <w:p w:rsidR="00DD384C" w:rsidRPr="006F2FFF" w:rsidRDefault="00DD384C" w:rsidP="006F2FFF">
      <w:pPr>
        <w:autoSpaceDE w:val="0"/>
        <w:autoSpaceDN w:val="0"/>
        <w:adjustRightInd w:val="0"/>
        <w:spacing w:after="0" w:line="240" w:lineRule="auto"/>
        <w:ind w:firstLine="709"/>
        <w:jc w:val="both"/>
        <w:rPr>
          <w:rFonts w:ascii="Times New Roman" w:hAnsi="Times New Roman"/>
          <w:sz w:val="24"/>
          <w:szCs w:val="24"/>
          <w:lang w:eastAsia="ru-RU"/>
        </w:rPr>
      </w:pPr>
      <w:r w:rsidRPr="006F2FFF">
        <w:rPr>
          <w:rFonts w:ascii="Times New Roman" w:hAnsi="Times New Roman"/>
          <w:sz w:val="24"/>
          <w:szCs w:val="24"/>
          <w:lang w:eastAsia="ru-RU"/>
        </w:rPr>
        <w:t>- сведения, необходимые для составления среднесрочного финансового плана и (или) проекта бюджета;</w:t>
      </w:r>
    </w:p>
    <w:p w:rsidR="00DD384C" w:rsidRPr="006F2FFF" w:rsidRDefault="00DD384C" w:rsidP="006F2FFF">
      <w:pPr>
        <w:autoSpaceDE w:val="0"/>
        <w:autoSpaceDN w:val="0"/>
        <w:adjustRightInd w:val="0"/>
        <w:spacing w:after="0" w:line="240" w:lineRule="auto"/>
        <w:ind w:firstLine="709"/>
        <w:jc w:val="both"/>
        <w:rPr>
          <w:rFonts w:ascii="Times New Roman" w:hAnsi="Times New Roman"/>
          <w:sz w:val="24"/>
          <w:szCs w:val="24"/>
          <w:lang w:eastAsia="ru-RU"/>
        </w:rPr>
      </w:pPr>
      <w:r w:rsidRPr="006F2FFF">
        <w:rPr>
          <w:rFonts w:ascii="Times New Roman" w:hAnsi="Times New Roman"/>
          <w:sz w:val="24"/>
          <w:szCs w:val="24"/>
          <w:lang w:eastAsia="ru-RU"/>
        </w:rPr>
        <w:t>- прогноз поступления доходов и его обоснование в сроки, установленные соответствующими нормативными правовыми актами, по форме, согласованной с финансовым органом Мошковского района Новосибирской области</w:t>
      </w:r>
      <w:r w:rsidRPr="006F2FFF">
        <w:rPr>
          <w:rFonts w:ascii="Times New Roman" w:hAnsi="Times New Roman"/>
          <w:i/>
          <w:sz w:val="24"/>
          <w:szCs w:val="24"/>
          <w:lang w:eastAsia="ru-RU"/>
        </w:rPr>
        <w:t>;</w:t>
      </w:r>
    </w:p>
    <w:p w:rsidR="00DD384C" w:rsidRPr="006F2FFF" w:rsidRDefault="00DD384C" w:rsidP="006F2FFF">
      <w:pPr>
        <w:autoSpaceDE w:val="0"/>
        <w:autoSpaceDN w:val="0"/>
        <w:adjustRightInd w:val="0"/>
        <w:spacing w:after="0" w:line="240" w:lineRule="auto"/>
        <w:ind w:firstLine="709"/>
        <w:jc w:val="both"/>
        <w:rPr>
          <w:rFonts w:ascii="Times New Roman" w:hAnsi="Times New Roman"/>
          <w:sz w:val="24"/>
          <w:szCs w:val="24"/>
          <w:lang w:eastAsia="ru-RU"/>
        </w:rPr>
      </w:pPr>
      <w:r w:rsidRPr="006F2FFF">
        <w:rPr>
          <w:rFonts w:ascii="Times New Roman" w:hAnsi="Times New Roman"/>
          <w:sz w:val="24"/>
          <w:szCs w:val="24"/>
          <w:lang w:eastAsia="ru-RU"/>
        </w:rPr>
        <w:t>- сведения, необходимые для составления и ведения кассового плана, включая информацию о помесячном плане поступления доходов;</w:t>
      </w:r>
    </w:p>
    <w:p w:rsidR="00DD384C" w:rsidRPr="006F2FFF" w:rsidRDefault="00DD384C" w:rsidP="006F2FFF">
      <w:pPr>
        <w:autoSpaceDE w:val="0"/>
        <w:autoSpaceDN w:val="0"/>
        <w:adjustRightInd w:val="0"/>
        <w:spacing w:after="0" w:line="240" w:lineRule="auto"/>
        <w:ind w:firstLine="709"/>
        <w:jc w:val="both"/>
        <w:rPr>
          <w:rFonts w:ascii="Times New Roman" w:hAnsi="Times New Roman"/>
          <w:sz w:val="24"/>
          <w:szCs w:val="24"/>
          <w:lang w:eastAsia="ru-RU"/>
        </w:rPr>
      </w:pPr>
      <w:r w:rsidRPr="006F2FFF">
        <w:rPr>
          <w:rFonts w:ascii="Times New Roman" w:hAnsi="Times New Roman"/>
          <w:sz w:val="24"/>
          <w:szCs w:val="24"/>
          <w:lang w:eastAsia="ru-RU"/>
        </w:rPr>
        <w:t>- аналитические материалы по исполнению доходной части соответствующего бюджета по администрируемым доходным источникам ежеквартально до десятого числа месяца, следующего за отчетным кварталом;</w:t>
      </w:r>
    </w:p>
    <w:p w:rsidR="00DD384C" w:rsidRPr="006F2FFF" w:rsidRDefault="00DD384C" w:rsidP="006F2FFF">
      <w:pPr>
        <w:autoSpaceDE w:val="0"/>
        <w:autoSpaceDN w:val="0"/>
        <w:adjustRightInd w:val="0"/>
        <w:spacing w:after="0" w:line="240" w:lineRule="auto"/>
        <w:ind w:firstLine="709"/>
        <w:jc w:val="both"/>
        <w:rPr>
          <w:rFonts w:ascii="Times New Roman" w:hAnsi="Times New Roman"/>
          <w:sz w:val="24"/>
          <w:szCs w:val="24"/>
          <w:lang w:eastAsia="ru-RU"/>
        </w:rPr>
      </w:pPr>
      <w:r w:rsidRPr="006F2FFF">
        <w:rPr>
          <w:rFonts w:ascii="Times New Roman" w:hAnsi="Times New Roman"/>
          <w:sz w:val="24"/>
          <w:szCs w:val="24"/>
          <w:lang w:eastAsia="ru-RU"/>
        </w:rPr>
        <w:t>- информацию об изменении состава и (или) функций главных администраторов доходов бюджетов;</w:t>
      </w:r>
    </w:p>
    <w:p w:rsidR="00DD384C" w:rsidRPr="006F2FFF" w:rsidRDefault="00DD384C" w:rsidP="006F2FFF">
      <w:pPr>
        <w:autoSpaceDE w:val="0"/>
        <w:autoSpaceDN w:val="0"/>
        <w:adjustRightInd w:val="0"/>
        <w:spacing w:after="0" w:line="240" w:lineRule="auto"/>
        <w:ind w:firstLine="709"/>
        <w:jc w:val="both"/>
        <w:rPr>
          <w:rFonts w:ascii="Times New Roman" w:hAnsi="Times New Roman"/>
          <w:sz w:val="24"/>
          <w:szCs w:val="24"/>
          <w:lang w:eastAsia="ru-RU"/>
        </w:rPr>
      </w:pPr>
      <w:r w:rsidRPr="006F2FFF">
        <w:rPr>
          <w:rFonts w:ascii="Times New Roman" w:hAnsi="Times New Roman"/>
          <w:sz w:val="24"/>
          <w:szCs w:val="24"/>
          <w:lang w:eastAsia="ru-RU"/>
        </w:rPr>
        <w:t>- бюджетную отчетность главного администратора доходов бюджета;</w:t>
      </w:r>
    </w:p>
    <w:p w:rsidR="00DD384C" w:rsidRPr="006F2FFF" w:rsidRDefault="00DD384C" w:rsidP="006F2FFF">
      <w:pPr>
        <w:autoSpaceDE w:val="0"/>
        <w:autoSpaceDN w:val="0"/>
        <w:adjustRightInd w:val="0"/>
        <w:spacing w:after="0" w:line="240" w:lineRule="auto"/>
        <w:ind w:firstLine="709"/>
        <w:jc w:val="both"/>
        <w:rPr>
          <w:rFonts w:ascii="Times New Roman" w:hAnsi="Times New Roman"/>
          <w:sz w:val="24"/>
          <w:szCs w:val="24"/>
          <w:lang w:eastAsia="ru-RU"/>
        </w:rPr>
      </w:pPr>
      <w:r w:rsidRPr="006F2FFF">
        <w:rPr>
          <w:rFonts w:ascii="Times New Roman" w:eastAsia="Times New Roman" w:hAnsi="Times New Roman"/>
          <w:sz w:val="24"/>
          <w:szCs w:val="24"/>
          <w:lang w:eastAsia="ru-RU"/>
        </w:rPr>
        <w:t>3) </w:t>
      </w:r>
      <w:r w:rsidRPr="006F2FFF">
        <w:rPr>
          <w:rFonts w:ascii="Times New Roman" w:hAnsi="Times New Roman"/>
          <w:sz w:val="24"/>
          <w:szCs w:val="24"/>
          <w:lang w:eastAsia="ru-RU"/>
        </w:rPr>
        <w:t>представляют для включения в перечень источников доходов Российской Федерации и реестры источников доходов бюджета сведения о закрепленных за ними источниках доходов бюджетов бюджетной системы Российской Федерации;</w:t>
      </w:r>
    </w:p>
    <w:p w:rsidR="00DD384C" w:rsidRPr="006F2FFF" w:rsidRDefault="00DD384C" w:rsidP="006F2FFF">
      <w:pPr>
        <w:autoSpaceDE w:val="0"/>
        <w:autoSpaceDN w:val="0"/>
        <w:adjustRightInd w:val="0"/>
        <w:spacing w:after="0" w:line="240" w:lineRule="auto"/>
        <w:ind w:firstLine="709"/>
        <w:jc w:val="both"/>
        <w:rPr>
          <w:rFonts w:ascii="Times New Roman" w:hAnsi="Times New Roman"/>
          <w:sz w:val="24"/>
          <w:szCs w:val="24"/>
          <w:lang w:eastAsia="ru-RU"/>
        </w:rPr>
      </w:pPr>
      <w:r w:rsidRPr="006F2FFF">
        <w:rPr>
          <w:rFonts w:ascii="Times New Roman" w:eastAsia="Times New Roman" w:hAnsi="Times New Roman"/>
          <w:sz w:val="24"/>
          <w:szCs w:val="24"/>
          <w:lang w:eastAsia="ru-RU"/>
        </w:rPr>
        <w:t>4) </w:t>
      </w:r>
      <w:r w:rsidRPr="006F2FFF">
        <w:rPr>
          <w:rFonts w:ascii="Times New Roman" w:hAnsi="Times New Roman"/>
          <w:sz w:val="24"/>
          <w:szCs w:val="24"/>
          <w:lang w:eastAsia="ru-RU"/>
        </w:rPr>
        <w:t>исполняют полномочия администратора доходов бюджетов в соответствии с принятыми ими правовыми актами об осуществлении полномочий администратора доходов бюджетов;</w:t>
      </w:r>
    </w:p>
    <w:p w:rsidR="00DD384C" w:rsidRPr="006F2FFF" w:rsidRDefault="00DD384C" w:rsidP="006F2FFF">
      <w:pPr>
        <w:autoSpaceDE w:val="0"/>
        <w:autoSpaceDN w:val="0"/>
        <w:adjustRightInd w:val="0"/>
        <w:spacing w:after="0" w:line="240" w:lineRule="auto"/>
        <w:ind w:firstLine="709"/>
        <w:jc w:val="both"/>
        <w:rPr>
          <w:rFonts w:ascii="Times New Roman" w:hAnsi="Times New Roman"/>
          <w:sz w:val="24"/>
          <w:szCs w:val="24"/>
          <w:lang w:eastAsia="ru-RU"/>
        </w:rPr>
      </w:pPr>
      <w:r w:rsidRPr="006F2FFF">
        <w:rPr>
          <w:rFonts w:ascii="Times New Roman" w:hAnsi="Times New Roman"/>
          <w:sz w:val="24"/>
          <w:szCs w:val="24"/>
          <w:lang w:eastAsia="ru-RU"/>
        </w:rPr>
        <w:t>5) принимают правовые акты о наделении находящихся в их ведении казенных учреждений Широкоярского сельсовета</w:t>
      </w:r>
      <w:r w:rsidRPr="006F2FFF">
        <w:rPr>
          <w:rFonts w:ascii="Times New Roman" w:eastAsia="Times New Roman" w:hAnsi="Times New Roman"/>
          <w:sz w:val="24"/>
          <w:szCs w:val="24"/>
          <w:lang w:eastAsia="ru-RU"/>
        </w:rPr>
        <w:t xml:space="preserve"> Мошковского</w:t>
      </w:r>
      <w:r w:rsidRPr="006F2FFF">
        <w:rPr>
          <w:rFonts w:ascii="Times New Roman" w:eastAsia="Times New Roman" w:hAnsi="Times New Roman"/>
          <w:i/>
          <w:sz w:val="24"/>
          <w:szCs w:val="24"/>
          <w:lang w:eastAsia="ru-RU"/>
        </w:rPr>
        <w:t xml:space="preserve"> </w:t>
      </w:r>
      <w:r w:rsidRPr="006F2FFF">
        <w:rPr>
          <w:rFonts w:ascii="Times New Roman" w:eastAsia="Times New Roman" w:hAnsi="Times New Roman"/>
          <w:sz w:val="24"/>
          <w:szCs w:val="24"/>
          <w:lang w:eastAsia="ru-RU"/>
        </w:rPr>
        <w:t>района Новосибирской области</w:t>
      </w:r>
      <w:r w:rsidRPr="006F2FFF">
        <w:rPr>
          <w:rFonts w:ascii="Times New Roman" w:hAnsi="Times New Roman"/>
          <w:sz w:val="24"/>
          <w:szCs w:val="24"/>
          <w:lang w:eastAsia="ru-RU"/>
        </w:rPr>
        <w:t xml:space="preserve"> полномочиями администраторов доходов бюджета и доводят их до соответствующих администраторов доходов бюджета не позднее 5 (пяти) рабочих дней со дня принятия таких правовых актов;</w:t>
      </w:r>
    </w:p>
    <w:p w:rsidR="00DD384C" w:rsidRPr="006F2FFF" w:rsidRDefault="00DD384C" w:rsidP="006F2FFF">
      <w:pPr>
        <w:autoSpaceDE w:val="0"/>
        <w:autoSpaceDN w:val="0"/>
        <w:adjustRightInd w:val="0"/>
        <w:spacing w:after="0" w:line="240" w:lineRule="auto"/>
        <w:ind w:firstLine="709"/>
        <w:jc w:val="both"/>
        <w:rPr>
          <w:rFonts w:ascii="Times New Roman" w:hAnsi="Times New Roman"/>
          <w:sz w:val="24"/>
          <w:szCs w:val="24"/>
          <w:lang w:eastAsia="ru-RU"/>
        </w:rPr>
      </w:pPr>
      <w:r w:rsidRPr="006F2FFF">
        <w:rPr>
          <w:rFonts w:ascii="Times New Roman" w:hAnsi="Times New Roman"/>
          <w:sz w:val="24"/>
          <w:szCs w:val="24"/>
          <w:lang w:eastAsia="ru-RU"/>
        </w:rPr>
        <w:t>6) принимают правовые акты, устанавливающие перечень органов местного самоуправления городских (сельских) поселений</w:t>
      </w:r>
      <w:r w:rsidRPr="006F2FFF">
        <w:rPr>
          <w:rFonts w:ascii="Times New Roman" w:eastAsia="Times New Roman" w:hAnsi="Times New Roman"/>
          <w:i/>
          <w:sz w:val="24"/>
          <w:szCs w:val="24"/>
          <w:lang w:eastAsia="ru-RU"/>
        </w:rPr>
        <w:t xml:space="preserve"> </w:t>
      </w:r>
      <w:r w:rsidRPr="006F2FFF">
        <w:rPr>
          <w:rFonts w:ascii="Times New Roman" w:eastAsia="Times New Roman" w:hAnsi="Times New Roman"/>
          <w:sz w:val="24"/>
          <w:szCs w:val="24"/>
          <w:lang w:eastAsia="ru-RU"/>
        </w:rPr>
        <w:t>Мошковского района Новосибирской области</w:t>
      </w:r>
      <w:r w:rsidRPr="006F2FFF">
        <w:rPr>
          <w:rFonts w:ascii="Times New Roman" w:hAnsi="Times New Roman"/>
          <w:sz w:val="24"/>
          <w:szCs w:val="24"/>
          <w:lang w:eastAsia="ru-RU"/>
        </w:rPr>
        <w:t>, которые осуществляют отдельные полномочия главных администраторов (администраторов) доходов бюджетов бюджетной системы Российской Федерации, и доводят их до соответствующих органов местного самоуправления муниципальных образований Новосибирской области не позднее 5 (пяти) рабочих дней после их принятия;</w:t>
      </w:r>
    </w:p>
    <w:p w:rsidR="00DD384C" w:rsidRPr="006F2FFF" w:rsidRDefault="00DD384C" w:rsidP="006F2FFF">
      <w:pPr>
        <w:autoSpaceDE w:val="0"/>
        <w:autoSpaceDN w:val="0"/>
        <w:adjustRightInd w:val="0"/>
        <w:spacing w:after="0" w:line="240" w:lineRule="auto"/>
        <w:ind w:firstLine="709"/>
        <w:jc w:val="both"/>
        <w:rPr>
          <w:rFonts w:ascii="Times New Roman" w:hAnsi="Times New Roman"/>
          <w:sz w:val="24"/>
          <w:szCs w:val="24"/>
          <w:lang w:eastAsia="ru-RU"/>
        </w:rPr>
      </w:pPr>
      <w:r w:rsidRPr="006F2FFF">
        <w:rPr>
          <w:rFonts w:ascii="Times New Roman" w:hAnsi="Times New Roman"/>
          <w:sz w:val="24"/>
          <w:szCs w:val="24"/>
          <w:lang w:eastAsia="ru-RU"/>
        </w:rPr>
        <w:t xml:space="preserve">7) утверждают методику прогнозирования поступлений доходов в бюджет в соответствии с общими </w:t>
      </w:r>
      <w:hyperlink r:id="rId9" w:history="1">
        <w:r w:rsidRPr="006F2FFF">
          <w:rPr>
            <w:rFonts w:ascii="Times New Roman" w:hAnsi="Times New Roman"/>
            <w:sz w:val="24"/>
            <w:szCs w:val="24"/>
            <w:lang w:eastAsia="ru-RU"/>
          </w:rPr>
          <w:t>требованиями</w:t>
        </w:r>
      </w:hyperlink>
      <w:r w:rsidRPr="006F2FFF">
        <w:rPr>
          <w:rFonts w:ascii="Times New Roman" w:hAnsi="Times New Roman"/>
          <w:sz w:val="24"/>
          <w:szCs w:val="24"/>
          <w:lang w:eastAsia="ru-RU"/>
        </w:rPr>
        <w:t xml:space="preserve"> к такой методике, утвержденными постановлением Правительства Российской Федерации от 23.06.2016 № 574 «Об общих требованиях к методике прогнозирования поступлений доходов в бюджеты бюджетной системы Российской Федерации»;</w:t>
      </w:r>
    </w:p>
    <w:p w:rsidR="00DD384C" w:rsidRPr="006F2FFF" w:rsidRDefault="00DD384C" w:rsidP="006F2FFF">
      <w:pPr>
        <w:autoSpaceDE w:val="0"/>
        <w:autoSpaceDN w:val="0"/>
        <w:adjustRightInd w:val="0"/>
        <w:spacing w:after="0" w:line="240" w:lineRule="auto"/>
        <w:ind w:firstLine="709"/>
        <w:jc w:val="both"/>
        <w:rPr>
          <w:rFonts w:ascii="Times New Roman" w:hAnsi="Times New Roman"/>
          <w:sz w:val="24"/>
          <w:szCs w:val="24"/>
          <w:lang w:eastAsia="ru-RU"/>
        </w:rPr>
      </w:pPr>
      <w:r w:rsidRPr="006F2FFF">
        <w:rPr>
          <w:rFonts w:ascii="Times New Roman" w:hAnsi="Times New Roman"/>
          <w:sz w:val="24"/>
          <w:szCs w:val="24"/>
          <w:lang w:eastAsia="ru-RU"/>
        </w:rPr>
        <w:t>8)</w:t>
      </w:r>
      <w:r w:rsidRPr="006F2FFF">
        <w:rPr>
          <w:rFonts w:ascii="Times New Roman" w:hAnsi="Times New Roman"/>
          <w:sz w:val="24"/>
          <w:szCs w:val="24"/>
          <w:lang w:val="en-US" w:eastAsia="ru-RU"/>
        </w:rPr>
        <w:t> </w:t>
      </w:r>
      <w:r w:rsidRPr="006F2FFF">
        <w:rPr>
          <w:rFonts w:ascii="Times New Roman" w:hAnsi="Times New Roman"/>
          <w:sz w:val="24"/>
          <w:szCs w:val="24"/>
          <w:lang w:eastAsia="ru-RU"/>
        </w:rPr>
        <w:t>вносят соответствующие изменения в правовые акты, указанные в подпунктах 4 – 6 пункта 1 настоящего Порядка, в двухмесячный срок после вступления в силу изменений в бюджетное законодательство Российской Федерации и иные нормативные правовые акты, регулирующие бюджетные правоотношения;</w:t>
      </w:r>
    </w:p>
    <w:p w:rsidR="00DD384C" w:rsidRPr="006F2FFF" w:rsidRDefault="00DD384C" w:rsidP="006F2FFF">
      <w:pPr>
        <w:autoSpaceDE w:val="0"/>
        <w:autoSpaceDN w:val="0"/>
        <w:adjustRightInd w:val="0"/>
        <w:spacing w:after="0" w:line="240" w:lineRule="auto"/>
        <w:ind w:firstLine="709"/>
        <w:jc w:val="both"/>
        <w:rPr>
          <w:rFonts w:ascii="Times New Roman" w:hAnsi="Times New Roman"/>
          <w:sz w:val="24"/>
          <w:szCs w:val="24"/>
          <w:lang w:eastAsia="ru-RU"/>
        </w:rPr>
      </w:pPr>
      <w:r w:rsidRPr="006F2FFF">
        <w:rPr>
          <w:rFonts w:ascii="Times New Roman" w:hAnsi="Times New Roman"/>
          <w:sz w:val="24"/>
          <w:szCs w:val="24"/>
          <w:lang w:eastAsia="ru-RU"/>
        </w:rPr>
        <w:t>9) организуют осуществление контроля за исполнением бюджетных полномочий подведомственными администраторами доходов бюджетов;</w:t>
      </w:r>
    </w:p>
    <w:p w:rsidR="00DD384C" w:rsidRPr="006F2FFF" w:rsidRDefault="00DD384C" w:rsidP="006F2FFF">
      <w:pPr>
        <w:autoSpaceDE w:val="0"/>
        <w:autoSpaceDN w:val="0"/>
        <w:adjustRightInd w:val="0"/>
        <w:spacing w:after="0" w:line="240" w:lineRule="auto"/>
        <w:ind w:firstLine="709"/>
        <w:jc w:val="both"/>
        <w:rPr>
          <w:rFonts w:ascii="Times New Roman" w:hAnsi="Times New Roman"/>
          <w:sz w:val="24"/>
          <w:szCs w:val="24"/>
          <w:lang w:eastAsia="ru-RU"/>
        </w:rPr>
      </w:pPr>
      <w:r w:rsidRPr="006F2FFF">
        <w:rPr>
          <w:rFonts w:ascii="Times New Roman" w:eastAsia="Times New Roman" w:hAnsi="Times New Roman"/>
          <w:sz w:val="24"/>
          <w:szCs w:val="24"/>
          <w:lang w:eastAsia="ru-RU"/>
        </w:rPr>
        <w:t>2. </w:t>
      </w:r>
      <w:r w:rsidRPr="006F2FFF">
        <w:rPr>
          <w:rFonts w:ascii="Times New Roman" w:hAnsi="Times New Roman"/>
          <w:sz w:val="24"/>
          <w:szCs w:val="24"/>
          <w:lang w:eastAsia="ru-RU"/>
        </w:rPr>
        <w:t>Правовые акты, указанные в подпунктах 4 – 6 пункта 1 настоящего Порядка, должны содержать следующие положения:</w:t>
      </w:r>
    </w:p>
    <w:p w:rsidR="00DD384C" w:rsidRPr="006F2FFF" w:rsidRDefault="00DD384C" w:rsidP="006F2FFF">
      <w:pPr>
        <w:autoSpaceDE w:val="0"/>
        <w:autoSpaceDN w:val="0"/>
        <w:adjustRightInd w:val="0"/>
        <w:spacing w:after="0" w:line="240" w:lineRule="auto"/>
        <w:ind w:firstLine="709"/>
        <w:jc w:val="both"/>
        <w:rPr>
          <w:rFonts w:ascii="Times New Roman" w:hAnsi="Times New Roman"/>
          <w:sz w:val="24"/>
          <w:szCs w:val="24"/>
          <w:lang w:eastAsia="ru-RU"/>
        </w:rPr>
      </w:pPr>
      <w:r w:rsidRPr="006F2FFF">
        <w:rPr>
          <w:rFonts w:ascii="Times New Roman" w:hAnsi="Times New Roman"/>
          <w:sz w:val="24"/>
          <w:szCs w:val="24"/>
          <w:lang w:eastAsia="ru-RU"/>
        </w:rPr>
        <w:t>1) перечни закрепляемых источников доходов бюджетов бюджетной системы Российской Федерации;</w:t>
      </w:r>
    </w:p>
    <w:p w:rsidR="00DD384C" w:rsidRPr="006F2FFF" w:rsidRDefault="00DD384C" w:rsidP="006F2FFF">
      <w:pPr>
        <w:autoSpaceDE w:val="0"/>
        <w:autoSpaceDN w:val="0"/>
        <w:adjustRightInd w:val="0"/>
        <w:spacing w:after="0" w:line="240" w:lineRule="auto"/>
        <w:ind w:firstLine="709"/>
        <w:jc w:val="both"/>
        <w:rPr>
          <w:rFonts w:ascii="Times New Roman" w:hAnsi="Times New Roman"/>
          <w:sz w:val="24"/>
          <w:szCs w:val="24"/>
          <w:lang w:eastAsia="ru-RU"/>
        </w:rPr>
      </w:pPr>
      <w:r w:rsidRPr="006F2FFF">
        <w:rPr>
          <w:rFonts w:ascii="Times New Roman" w:hAnsi="Times New Roman"/>
          <w:sz w:val="24"/>
          <w:szCs w:val="24"/>
          <w:lang w:eastAsia="ru-RU"/>
        </w:rPr>
        <w:lastRenderedPageBreak/>
        <w:t>2) наделение администраторов доходов бюджетов в отношении закрепленных за ними источников доходов бюджетов бюджетной системы Российской Федерации следующими бюджетными полномочиями:</w:t>
      </w:r>
    </w:p>
    <w:p w:rsidR="00DD384C" w:rsidRPr="006F2FFF" w:rsidRDefault="00DD384C" w:rsidP="006F2FFF">
      <w:pPr>
        <w:autoSpaceDE w:val="0"/>
        <w:autoSpaceDN w:val="0"/>
        <w:adjustRightInd w:val="0"/>
        <w:spacing w:after="0" w:line="240" w:lineRule="auto"/>
        <w:ind w:firstLine="709"/>
        <w:jc w:val="both"/>
        <w:rPr>
          <w:rFonts w:ascii="Times New Roman" w:hAnsi="Times New Roman"/>
          <w:sz w:val="24"/>
          <w:szCs w:val="24"/>
          <w:lang w:eastAsia="ru-RU"/>
        </w:rPr>
      </w:pPr>
      <w:r w:rsidRPr="006F2FFF">
        <w:rPr>
          <w:rFonts w:ascii="Times New Roman" w:hAnsi="Times New Roman"/>
          <w:sz w:val="24"/>
          <w:szCs w:val="24"/>
          <w:lang w:eastAsia="ru-RU"/>
        </w:rPr>
        <w:t>- начисление, учет и контроль за правильностью исчисления, полнотой и своевременностью осуществления платежей в бюджет, пеней и штрафов по ним;</w:t>
      </w:r>
    </w:p>
    <w:p w:rsidR="00DD384C" w:rsidRPr="006F2FFF" w:rsidRDefault="00DD384C" w:rsidP="006F2FFF">
      <w:pPr>
        <w:autoSpaceDE w:val="0"/>
        <w:autoSpaceDN w:val="0"/>
        <w:adjustRightInd w:val="0"/>
        <w:spacing w:after="0" w:line="240" w:lineRule="auto"/>
        <w:ind w:firstLine="709"/>
        <w:jc w:val="both"/>
        <w:rPr>
          <w:rFonts w:ascii="Times New Roman" w:hAnsi="Times New Roman"/>
          <w:sz w:val="24"/>
          <w:szCs w:val="24"/>
          <w:lang w:eastAsia="ru-RU"/>
        </w:rPr>
      </w:pPr>
      <w:r w:rsidRPr="006F2FFF">
        <w:rPr>
          <w:rFonts w:ascii="Times New Roman" w:hAnsi="Times New Roman"/>
          <w:sz w:val="24"/>
          <w:szCs w:val="24"/>
          <w:lang w:eastAsia="ru-RU"/>
        </w:rPr>
        <w:t>- взыскание задолженности по платежам в бюджет, пеней и штрафов;</w:t>
      </w:r>
    </w:p>
    <w:p w:rsidR="00DD384C" w:rsidRPr="006F2FFF" w:rsidRDefault="00DD384C" w:rsidP="006F2FFF">
      <w:pPr>
        <w:autoSpaceDE w:val="0"/>
        <w:autoSpaceDN w:val="0"/>
        <w:adjustRightInd w:val="0"/>
        <w:spacing w:after="0" w:line="240" w:lineRule="auto"/>
        <w:ind w:firstLine="709"/>
        <w:jc w:val="both"/>
        <w:rPr>
          <w:rFonts w:ascii="Times New Roman" w:hAnsi="Times New Roman"/>
          <w:sz w:val="24"/>
          <w:szCs w:val="24"/>
          <w:lang w:eastAsia="ru-RU"/>
        </w:rPr>
      </w:pPr>
      <w:r w:rsidRPr="006F2FFF">
        <w:rPr>
          <w:rFonts w:ascii="Times New Roman" w:hAnsi="Times New Roman"/>
          <w:sz w:val="24"/>
          <w:szCs w:val="24"/>
          <w:lang w:eastAsia="ru-RU"/>
        </w:rPr>
        <w:t xml:space="preserve">- принятие решений о возврате излишне уплаченных (взысканных) платежей в бюджет, пеней и штрафов, а также процентов за несвоевременное осуществление такого возврата и процентов, начисленных на излишне взысканные суммы, и представление в орган Федерального казначейства поручений (сообщений) для осуществления возврата в </w:t>
      </w:r>
      <w:hyperlink r:id="rId10" w:history="1">
        <w:r w:rsidRPr="006F2FFF">
          <w:rPr>
            <w:rFonts w:ascii="Times New Roman" w:hAnsi="Times New Roman"/>
            <w:sz w:val="24"/>
            <w:szCs w:val="24"/>
            <w:lang w:eastAsia="ru-RU"/>
          </w:rPr>
          <w:t>порядком</w:t>
        </w:r>
      </w:hyperlink>
      <w:r w:rsidRPr="006F2FFF">
        <w:rPr>
          <w:rFonts w:ascii="Times New Roman" w:hAnsi="Times New Roman"/>
          <w:sz w:val="24"/>
          <w:szCs w:val="24"/>
          <w:lang w:eastAsia="ru-RU"/>
        </w:rPr>
        <w:t>, установленным приказом Минфина России от 29.12.2022 № 198н «Об утверждении Порядка учета Федеральным казначейством поступлений в бюджетную систему Российской Федерации и их распределения между бюджетами бюджетной системы Российской Федерации»;</w:t>
      </w:r>
    </w:p>
    <w:p w:rsidR="00DD384C" w:rsidRPr="006F2FFF" w:rsidRDefault="00DD384C" w:rsidP="006F2FFF">
      <w:pPr>
        <w:autoSpaceDE w:val="0"/>
        <w:autoSpaceDN w:val="0"/>
        <w:adjustRightInd w:val="0"/>
        <w:spacing w:after="0" w:line="240" w:lineRule="auto"/>
        <w:ind w:firstLine="709"/>
        <w:jc w:val="both"/>
        <w:rPr>
          <w:rFonts w:ascii="Times New Roman" w:hAnsi="Times New Roman"/>
          <w:sz w:val="24"/>
          <w:szCs w:val="24"/>
          <w:lang w:eastAsia="ru-RU"/>
        </w:rPr>
      </w:pPr>
      <w:r w:rsidRPr="006F2FFF">
        <w:rPr>
          <w:rFonts w:ascii="Times New Roman" w:hAnsi="Times New Roman"/>
          <w:sz w:val="24"/>
          <w:szCs w:val="24"/>
          <w:lang w:eastAsia="ru-RU"/>
        </w:rPr>
        <w:t xml:space="preserve">- принятие решения о зачете (уточнении) платежей в бюджеты бюджетной системы Российской Федерации и представление соответствующего </w:t>
      </w:r>
      <w:hyperlink r:id="rId11" w:history="1">
        <w:r w:rsidRPr="006F2FFF">
          <w:rPr>
            <w:rFonts w:ascii="Times New Roman" w:hAnsi="Times New Roman"/>
            <w:sz w:val="24"/>
            <w:szCs w:val="24"/>
            <w:lang w:eastAsia="ru-RU"/>
          </w:rPr>
          <w:t>уведомления</w:t>
        </w:r>
      </w:hyperlink>
      <w:r w:rsidRPr="006F2FFF">
        <w:rPr>
          <w:rFonts w:ascii="Times New Roman" w:hAnsi="Times New Roman"/>
          <w:sz w:val="24"/>
          <w:szCs w:val="24"/>
          <w:lang w:eastAsia="ru-RU"/>
        </w:rPr>
        <w:t xml:space="preserve"> в Управление Федерального казначейства по Новосибирской области;</w:t>
      </w:r>
    </w:p>
    <w:p w:rsidR="00DD384C" w:rsidRPr="006F2FFF" w:rsidRDefault="00DD384C" w:rsidP="006F2FFF">
      <w:pPr>
        <w:autoSpaceDE w:val="0"/>
        <w:autoSpaceDN w:val="0"/>
        <w:adjustRightInd w:val="0"/>
        <w:spacing w:after="0" w:line="240" w:lineRule="auto"/>
        <w:ind w:firstLine="709"/>
        <w:jc w:val="both"/>
        <w:rPr>
          <w:rFonts w:ascii="Times New Roman" w:hAnsi="Times New Roman"/>
          <w:sz w:val="24"/>
          <w:szCs w:val="24"/>
          <w:lang w:eastAsia="ru-RU"/>
        </w:rPr>
      </w:pPr>
      <w:r w:rsidRPr="006F2FFF">
        <w:rPr>
          <w:rFonts w:ascii="Times New Roman" w:hAnsi="Times New Roman"/>
          <w:sz w:val="24"/>
          <w:szCs w:val="24"/>
          <w:lang w:eastAsia="ru-RU"/>
        </w:rPr>
        <w:t>- иные бюджетные полномочия, установленные законодательством Российской Федерации и принимаемыми в соответствии с ним нормативными правовыми актами;</w:t>
      </w:r>
    </w:p>
    <w:p w:rsidR="00DD384C" w:rsidRPr="006F2FFF" w:rsidRDefault="00DD384C" w:rsidP="006F2FFF">
      <w:pPr>
        <w:autoSpaceDE w:val="0"/>
        <w:autoSpaceDN w:val="0"/>
        <w:adjustRightInd w:val="0"/>
        <w:spacing w:after="0" w:line="240" w:lineRule="auto"/>
        <w:ind w:firstLine="709"/>
        <w:jc w:val="both"/>
        <w:rPr>
          <w:rFonts w:ascii="Times New Roman" w:hAnsi="Times New Roman"/>
          <w:sz w:val="24"/>
          <w:szCs w:val="24"/>
          <w:lang w:eastAsia="ru-RU"/>
        </w:rPr>
      </w:pPr>
      <w:r w:rsidRPr="006F2FFF">
        <w:rPr>
          <w:rFonts w:ascii="Times New Roman" w:hAnsi="Times New Roman"/>
          <w:sz w:val="24"/>
          <w:szCs w:val="24"/>
          <w:lang w:eastAsia="ru-RU"/>
        </w:rPr>
        <w:t>3) определение порядка заполнения (составления) и отражения в бюджетном учете первичных документов по администрируемым доходам бюджетов и (или) указание нормативных правовых актов, регулирующих данные вопросы;</w:t>
      </w:r>
    </w:p>
    <w:p w:rsidR="00DD384C" w:rsidRPr="006F2FFF" w:rsidRDefault="00DD384C" w:rsidP="006F2FFF">
      <w:pPr>
        <w:autoSpaceDE w:val="0"/>
        <w:autoSpaceDN w:val="0"/>
        <w:adjustRightInd w:val="0"/>
        <w:spacing w:after="0" w:line="240" w:lineRule="auto"/>
        <w:ind w:firstLine="709"/>
        <w:jc w:val="both"/>
        <w:rPr>
          <w:rFonts w:ascii="Times New Roman" w:hAnsi="Times New Roman"/>
          <w:sz w:val="24"/>
          <w:szCs w:val="24"/>
          <w:lang w:eastAsia="ru-RU"/>
        </w:rPr>
      </w:pPr>
      <w:r w:rsidRPr="006F2FFF">
        <w:rPr>
          <w:rFonts w:ascii="Times New Roman" w:hAnsi="Times New Roman"/>
          <w:sz w:val="24"/>
          <w:szCs w:val="24"/>
          <w:lang w:eastAsia="ru-RU"/>
        </w:rPr>
        <w:t>4) определение порядка и сроков сверки данных бюджетного учета администрируемых доходов бюджетов в соответствии с нормативными правовыми актами;</w:t>
      </w:r>
    </w:p>
    <w:p w:rsidR="00DD384C" w:rsidRPr="006F2FFF" w:rsidRDefault="00DD384C" w:rsidP="006F2FFF">
      <w:pPr>
        <w:autoSpaceDE w:val="0"/>
        <w:autoSpaceDN w:val="0"/>
        <w:adjustRightInd w:val="0"/>
        <w:spacing w:after="0" w:line="240" w:lineRule="auto"/>
        <w:ind w:firstLine="709"/>
        <w:jc w:val="both"/>
        <w:rPr>
          <w:rFonts w:ascii="Times New Roman" w:hAnsi="Times New Roman"/>
          <w:sz w:val="24"/>
          <w:szCs w:val="24"/>
          <w:lang w:eastAsia="ru-RU"/>
        </w:rPr>
      </w:pPr>
      <w:r w:rsidRPr="006F2FFF">
        <w:rPr>
          <w:rFonts w:ascii="Times New Roman" w:hAnsi="Times New Roman"/>
          <w:sz w:val="24"/>
          <w:szCs w:val="24"/>
          <w:lang w:eastAsia="ru-RU"/>
        </w:rPr>
        <w:t>5) определение порядка действий и сроков при уточнении платежей в бюджеты бюджетной системы Российской Федерации в соответствии с нормативными правовыми актами;</w:t>
      </w:r>
    </w:p>
    <w:p w:rsidR="00DD384C" w:rsidRPr="006F2FFF" w:rsidRDefault="00DD384C" w:rsidP="006F2FFF">
      <w:pPr>
        <w:autoSpaceDE w:val="0"/>
        <w:autoSpaceDN w:val="0"/>
        <w:adjustRightInd w:val="0"/>
        <w:spacing w:after="0" w:line="240" w:lineRule="auto"/>
        <w:ind w:firstLine="709"/>
        <w:jc w:val="both"/>
        <w:rPr>
          <w:rFonts w:ascii="Times New Roman" w:hAnsi="Times New Roman"/>
          <w:sz w:val="24"/>
          <w:szCs w:val="24"/>
          <w:lang w:eastAsia="ru-RU"/>
        </w:rPr>
      </w:pPr>
      <w:r w:rsidRPr="006F2FFF">
        <w:rPr>
          <w:rFonts w:ascii="Times New Roman" w:hAnsi="Times New Roman"/>
          <w:sz w:val="24"/>
          <w:szCs w:val="24"/>
          <w:lang w:eastAsia="ru-RU"/>
        </w:rPr>
        <w:t>6) определение порядка действий при принудительном взыскании с плательщика платежей в бюджет, пеней и штрафов по ним через судебные органы или через судебных приставов;</w:t>
      </w:r>
    </w:p>
    <w:p w:rsidR="00DD384C" w:rsidRPr="006F2FFF" w:rsidRDefault="00DD384C" w:rsidP="006F2FFF">
      <w:pPr>
        <w:autoSpaceDE w:val="0"/>
        <w:autoSpaceDN w:val="0"/>
        <w:adjustRightInd w:val="0"/>
        <w:spacing w:after="0" w:line="240" w:lineRule="auto"/>
        <w:ind w:firstLine="709"/>
        <w:jc w:val="both"/>
        <w:rPr>
          <w:rFonts w:ascii="Times New Roman" w:hAnsi="Times New Roman"/>
          <w:sz w:val="24"/>
          <w:szCs w:val="24"/>
          <w:lang w:eastAsia="ru-RU"/>
        </w:rPr>
      </w:pPr>
      <w:r w:rsidRPr="006F2FFF">
        <w:rPr>
          <w:rFonts w:ascii="Times New Roman" w:hAnsi="Times New Roman"/>
          <w:sz w:val="24"/>
          <w:szCs w:val="24"/>
          <w:lang w:eastAsia="ru-RU"/>
        </w:rPr>
        <w:t>7) установление порядка обмена информацией между структурными подразделениями администратора доходов местного бюджета;</w:t>
      </w:r>
    </w:p>
    <w:p w:rsidR="00DD384C" w:rsidRPr="006F2FFF" w:rsidRDefault="00DD384C" w:rsidP="006F2FFF">
      <w:pPr>
        <w:autoSpaceDE w:val="0"/>
        <w:autoSpaceDN w:val="0"/>
        <w:adjustRightInd w:val="0"/>
        <w:spacing w:after="0" w:line="240" w:lineRule="auto"/>
        <w:ind w:firstLine="709"/>
        <w:jc w:val="both"/>
        <w:rPr>
          <w:rFonts w:ascii="Times New Roman" w:hAnsi="Times New Roman"/>
          <w:sz w:val="24"/>
          <w:szCs w:val="24"/>
          <w:lang w:eastAsia="ru-RU"/>
        </w:rPr>
      </w:pPr>
      <w:r w:rsidRPr="006F2FFF">
        <w:rPr>
          <w:rFonts w:ascii="Times New Roman" w:hAnsi="Times New Roman"/>
          <w:sz w:val="24"/>
          <w:szCs w:val="24"/>
          <w:lang w:eastAsia="ru-RU"/>
        </w:rPr>
        <w:t>8) определение порядка, форм и сроков представления главному администратору доходов бюджета сведений и бюджетной отчетности, необходимых для осуществления его полномочий;</w:t>
      </w:r>
    </w:p>
    <w:p w:rsidR="00DD384C" w:rsidRPr="006F2FFF" w:rsidRDefault="00DD384C" w:rsidP="006F2FFF">
      <w:pPr>
        <w:autoSpaceDE w:val="0"/>
        <w:autoSpaceDN w:val="0"/>
        <w:adjustRightInd w:val="0"/>
        <w:spacing w:after="0" w:line="240" w:lineRule="auto"/>
        <w:ind w:firstLine="709"/>
        <w:jc w:val="both"/>
        <w:rPr>
          <w:rFonts w:ascii="Times New Roman" w:hAnsi="Times New Roman"/>
          <w:sz w:val="24"/>
          <w:szCs w:val="24"/>
          <w:lang w:eastAsia="ru-RU"/>
        </w:rPr>
      </w:pPr>
      <w:r w:rsidRPr="006F2FFF">
        <w:rPr>
          <w:rFonts w:ascii="Times New Roman" w:hAnsi="Times New Roman"/>
          <w:sz w:val="24"/>
          <w:szCs w:val="24"/>
          <w:lang w:eastAsia="ru-RU"/>
        </w:rPr>
        <w:t>9) определение порядка и сроков представления бюджетной отчетности в орган, организующий исполнение местного бюджета по доходам, зачисляемым в местный бюджет;</w:t>
      </w:r>
    </w:p>
    <w:p w:rsidR="00DD384C" w:rsidRPr="006F2FFF" w:rsidRDefault="00DD384C" w:rsidP="006F2FFF">
      <w:pPr>
        <w:autoSpaceDE w:val="0"/>
        <w:autoSpaceDN w:val="0"/>
        <w:adjustRightInd w:val="0"/>
        <w:spacing w:after="0" w:line="240" w:lineRule="auto"/>
        <w:ind w:firstLine="709"/>
        <w:jc w:val="both"/>
        <w:rPr>
          <w:rFonts w:ascii="Times New Roman" w:hAnsi="Times New Roman"/>
          <w:sz w:val="24"/>
          <w:szCs w:val="24"/>
          <w:lang w:eastAsia="ru-RU"/>
        </w:rPr>
      </w:pPr>
      <w:r w:rsidRPr="006F2FFF">
        <w:rPr>
          <w:rFonts w:ascii="Times New Roman" w:hAnsi="Times New Roman"/>
          <w:sz w:val="24"/>
          <w:szCs w:val="24"/>
          <w:lang w:eastAsia="ru-RU"/>
        </w:rPr>
        <w:t>10) определение порядка действий администраторов доходов бюджетов по взысканию дебиторской задолженности по платежам в бюджет, пеням и штрафам по ним в досудебном порядке (с момента истечения срока уплаты соответствующего платежа в бюджет (пеней, штрафов) до начала работы по их принудительному взысканию);</w:t>
      </w:r>
    </w:p>
    <w:p w:rsidR="00DD384C" w:rsidRPr="006F2FFF" w:rsidRDefault="00DD384C" w:rsidP="006F2FFF">
      <w:pPr>
        <w:autoSpaceDE w:val="0"/>
        <w:autoSpaceDN w:val="0"/>
        <w:adjustRightInd w:val="0"/>
        <w:spacing w:after="0" w:line="240" w:lineRule="auto"/>
        <w:ind w:firstLine="709"/>
        <w:jc w:val="both"/>
        <w:rPr>
          <w:rFonts w:ascii="Times New Roman" w:hAnsi="Times New Roman"/>
          <w:sz w:val="24"/>
          <w:szCs w:val="24"/>
          <w:lang w:eastAsia="ru-RU"/>
        </w:rPr>
      </w:pPr>
      <w:r w:rsidRPr="006F2FFF">
        <w:rPr>
          <w:rFonts w:ascii="Times New Roman" w:hAnsi="Times New Roman"/>
          <w:sz w:val="24"/>
          <w:szCs w:val="24"/>
          <w:lang w:eastAsia="ru-RU"/>
        </w:rPr>
        <w:t xml:space="preserve">11) требование об установлении администраторами доходов бюджетов регламента реализации полномочий администратора доходов бюджетов по взысканию дебиторской задолженности по платежам в бюджет, пеням и штрафам по ним, разработанного в соответствии с общими </w:t>
      </w:r>
      <w:hyperlink r:id="rId12" w:history="1">
        <w:r w:rsidRPr="006F2FFF">
          <w:rPr>
            <w:rFonts w:ascii="Times New Roman" w:hAnsi="Times New Roman"/>
            <w:sz w:val="24"/>
            <w:szCs w:val="24"/>
            <w:lang w:eastAsia="ru-RU"/>
          </w:rPr>
          <w:t>требованиями</w:t>
        </w:r>
      </w:hyperlink>
      <w:r w:rsidRPr="006F2FFF">
        <w:rPr>
          <w:rFonts w:ascii="Times New Roman" w:hAnsi="Times New Roman"/>
          <w:sz w:val="24"/>
          <w:szCs w:val="24"/>
          <w:lang w:eastAsia="ru-RU"/>
        </w:rPr>
        <w:t xml:space="preserve"> к такому регламенту, утвержденными приказом Министерства финансов Российской Федерации от 18.11.2022 № 172н «Об утверждении общих требований к регламенту реализации полномочий администратора доходов бюджета по взысканию дебиторской задолженности по платежам в бюджет, пеням и штрафам по ним»;</w:t>
      </w:r>
    </w:p>
    <w:p w:rsidR="00DD384C" w:rsidRPr="006F2FFF" w:rsidRDefault="00DD384C" w:rsidP="006F2FFF">
      <w:pPr>
        <w:autoSpaceDE w:val="0"/>
        <w:autoSpaceDN w:val="0"/>
        <w:adjustRightInd w:val="0"/>
        <w:spacing w:after="0" w:line="240" w:lineRule="auto"/>
        <w:ind w:firstLine="709"/>
        <w:jc w:val="both"/>
        <w:rPr>
          <w:rFonts w:ascii="Times New Roman" w:hAnsi="Times New Roman"/>
          <w:sz w:val="24"/>
          <w:szCs w:val="24"/>
          <w:lang w:eastAsia="ru-RU"/>
        </w:rPr>
      </w:pPr>
      <w:r w:rsidRPr="006F2FFF">
        <w:rPr>
          <w:rFonts w:ascii="Times New Roman" w:hAnsi="Times New Roman"/>
          <w:sz w:val="24"/>
          <w:szCs w:val="24"/>
          <w:lang w:eastAsia="ru-RU"/>
        </w:rPr>
        <w:t>12) иные положения, необходимые для реализации полномочий администратора доходов бюджетов.</w:t>
      </w:r>
    </w:p>
    <w:p w:rsidR="00DD384C" w:rsidRPr="006F2FFF" w:rsidRDefault="00DD384C" w:rsidP="006F2FFF">
      <w:pPr>
        <w:widowControl w:val="0"/>
        <w:autoSpaceDE w:val="0"/>
        <w:autoSpaceDN w:val="0"/>
        <w:spacing w:after="0" w:line="240" w:lineRule="auto"/>
        <w:jc w:val="both"/>
        <w:rPr>
          <w:rFonts w:ascii="Times New Roman" w:eastAsia="Times New Roman" w:hAnsi="Times New Roman"/>
          <w:sz w:val="24"/>
          <w:szCs w:val="24"/>
          <w:lang w:eastAsia="ru-RU"/>
        </w:rPr>
      </w:pPr>
    </w:p>
    <w:p w:rsidR="00DD384C" w:rsidRPr="006F2FFF" w:rsidRDefault="00DD384C" w:rsidP="006F2FFF">
      <w:pPr>
        <w:spacing w:after="0" w:line="240" w:lineRule="auto"/>
        <w:jc w:val="center"/>
        <w:rPr>
          <w:rFonts w:ascii="Times New Roman" w:eastAsia="Times New Roman" w:hAnsi="Times New Roman"/>
          <w:b/>
          <w:sz w:val="24"/>
          <w:szCs w:val="24"/>
          <w:lang w:eastAsia="ru-RU"/>
        </w:rPr>
      </w:pPr>
      <w:r w:rsidRPr="006F2FFF">
        <w:rPr>
          <w:rFonts w:ascii="Times New Roman" w:eastAsia="Times New Roman" w:hAnsi="Times New Roman"/>
          <w:b/>
          <w:sz w:val="24"/>
          <w:szCs w:val="24"/>
          <w:lang w:eastAsia="ru-RU"/>
        </w:rPr>
        <w:t>АДМИНИСТРАЦИЯ ШИРОКОЯРСКОГО СЕЛЬСОВЕТА</w:t>
      </w:r>
    </w:p>
    <w:p w:rsidR="00DD384C" w:rsidRPr="006F2FFF" w:rsidRDefault="00DD384C" w:rsidP="006F2FFF">
      <w:pPr>
        <w:spacing w:after="0" w:line="240" w:lineRule="auto"/>
        <w:jc w:val="center"/>
        <w:rPr>
          <w:rFonts w:ascii="Times New Roman" w:eastAsia="Times New Roman" w:hAnsi="Times New Roman"/>
          <w:b/>
          <w:sz w:val="24"/>
          <w:szCs w:val="24"/>
          <w:lang w:eastAsia="ru-RU"/>
        </w:rPr>
      </w:pPr>
      <w:r w:rsidRPr="006F2FFF">
        <w:rPr>
          <w:rFonts w:ascii="Times New Roman" w:eastAsia="Times New Roman" w:hAnsi="Times New Roman"/>
          <w:b/>
          <w:sz w:val="24"/>
          <w:szCs w:val="24"/>
          <w:lang w:eastAsia="ru-RU"/>
        </w:rPr>
        <w:t>МОШКОВСКОГО РАЙОНА НОВОСИБИРСКОЙ ОБЛАСТИ</w:t>
      </w:r>
    </w:p>
    <w:p w:rsidR="00DD384C" w:rsidRPr="006F2FFF" w:rsidRDefault="00DD384C" w:rsidP="006F2FFF">
      <w:pPr>
        <w:tabs>
          <w:tab w:val="left" w:pos="5963"/>
        </w:tabs>
        <w:spacing w:after="0" w:line="240" w:lineRule="auto"/>
        <w:ind w:firstLine="709"/>
        <w:jc w:val="both"/>
        <w:rPr>
          <w:rFonts w:ascii="Times New Roman" w:eastAsia="Times New Roman" w:hAnsi="Times New Roman"/>
          <w:b/>
          <w:sz w:val="16"/>
          <w:szCs w:val="16"/>
          <w:lang w:eastAsia="ru-RU"/>
        </w:rPr>
      </w:pPr>
    </w:p>
    <w:p w:rsidR="00DD384C" w:rsidRPr="006F2FFF" w:rsidRDefault="00DD384C" w:rsidP="006F2FFF">
      <w:pPr>
        <w:keepNext/>
        <w:keepLines/>
        <w:spacing w:after="0" w:line="240" w:lineRule="auto"/>
        <w:jc w:val="center"/>
        <w:outlineLvl w:val="1"/>
        <w:rPr>
          <w:rFonts w:ascii="Times New Roman" w:eastAsia="Times New Roman" w:hAnsi="Times New Roman"/>
          <w:b/>
          <w:sz w:val="24"/>
          <w:szCs w:val="24"/>
          <w:lang w:eastAsia="ru-RU"/>
        </w:rPr>
      </w:pPr>
      <w:r w:rsidRPr="006F2FFF">
        <w:rPr>
          <w:rFonts w:ascii="Times New Roman" w:eastAsia="Times New Roman" w:hAnsi="Times New Roman"/>
          <w:b/>
          <w:sz w:val="24"/>
          <w:szCs w:val="24"/>
          <w:lang w:eastAsia="ru-RU"/>
        </w:rPr>
        <w:t>ПОСТАНОВЛЕНИЕ</w:t>
      </w:r>
    </w:p>
    <w:p w:rsidR="00DD384C" w:rsidRPr="006F2FFF" w:rsidRDefault="00DD384C" w:rsidP="006F2FFF">
      <w:pPr>
        <w:spacing w:after="0" w:line="240" w:lineRule="auto"/>
        <w:ind w:firstLine="709"/>
        <w:jc w:val="center"/>
        <w:rPr>
          <w:rFonts w:ascii="Times New Roman" w:eastAsia="Times New Roman" w:hAnsi="Times New Roman"/>
          <w:sz w:val="16"/>
          <w:szCs w:val="16"/>
          <w:lang w:eastAsia="ru-RU"/>
        </w:rPr>
      </w:pPr>
    </w:p>
    <w:p w:rsidR="00DD384C" w:rsidRPr="006F2FFF" w:rsidRDefault="00DD384C" w:rsidP="006F2FFF">
      <w:pPr>
        <w:spacing w:after="0" w:line="240" w:lineRule="auto"/>
        <w:jc w:val="center"/>
        <w:rPr>
          <w:rFonts w:ascii="Times New Roman" w:eastAsia="Times New Roman" w:hAnsi="Times New Roman"/>
          <w:sz w:val="24"/>
          <w:szCs w:val="24"/>
          <w:lang w:eastAsia="ru-RU"/>
        </w:rPr>
      </w:pPr>
      <w:r w:rsidRPr="006F2FFF">
        <w:rPr>
          <w:rFonts w:ascii="Times New Roman" w:eastAsia="Times New Roman" w:hAnsi="Times New Roman"/>
          <w:sz w:val="24"/>
          <w:szCs w:val="24"/>
          <w:lang w:eastAsia="ru-RU"/>
        </w:rPr>
        <w:t>от 17.06.2024 № 41</w:t>
      </w:r>
    </w:p>
    <w:p w:rsidR="00DD384C" w:rsidRPr="006F2FFF" w:rsidRDefault="00DD384C" w:rsidP="006F2FFF">
      <w:pPr>
        <w:widowControl w:val="0"/>
        <w:spacing w:after="0" w:line="240" w:lineRule="auto"/>
        <w:jc w:val="center"/>
        <w:rPr>
          <w:rFonts w:ascii="Times New Roman" w:eastAsia="Times New Roman" w:hAnsi="Times New Roman"/>
          <w:bCs/>
          <w:color w:val="000000"/>
          <w:sz w:val="16"/>
          <w:szCs w:val="16"/>
        </w:rPr>
      </w:pPr>
    </w:p>
    <w:p w:rsidR="00DD384C" w:rsidRPr="006F2FFF" w:rsidRDefault="00DD384C" w:rsidP="006F2FFF">
      <w:pPr>
        <w:widowControl w:val="0"/>
        <w:spacing w:after="0" w:line="240" w:lineRule="auto"/>
        <w:jc w:val="center"/>
        <w:rPr>
          <w:rFonts w:ascii="Times New Roman" w:eastAsia="Times New Roman" w:hAnsi="Times New Roman"/>
          <w:bCs/>
          <w:color w:val="000000"/>
          <w:sz w:val="24"/>
          <w:szCs w:val="24"/>
        </w:rPr>
      </w:pPr>
      <w:r w:rsidRPr="006F2FFF">
        <w:rPr>
          <w:rFonts w:ascii="Times New Roman" w:eastAsia="Times New Roman" w:hAnsi="Times New Roman"/>
          <w:bCs/>
          <w:color w:val="000000"/>
          <w:sz w:val="24"/>
          <w:szCs w:val="24"/>
        </w:rPr>
        <w:t>Об утверждении Методики прогнозирования налоговых и неналоговых</w:t>
      </w:r>
      <w:r w:rsidRPr="006F2FFF">
        <w:rPr>
          <w:rFonts w:ascii="Times New Roman" w:eastAsia="Times New Roman" w:hAnsi="Times New Roman"/>
          <w:bCs/>
          <w:color w:val="000000"/>
          <w:sz w:val="24"/>
          <w:szCs w:val="24"/>
        </w:rPr>
        <w:br/>
        <w:t xml:space="preserve">доходов, поступающих в бюджет Широкоярского сельсовета Мошковского района </w:t>
      </w:r>
      <w:r w:rsidRPr="006F2FFF">
        <w:rPr>
          <w:rFonts w:ascii="Times New Roman" w:eastAsia="Times New Roman" w:hAnsi="Times New Roman"/>
          <w:bCs/>
          <w:color w:val="000000"/>
          <w:sz w:val="24"/>
          <w:szCs w:val="24"/>
        </w:rPr>
        <w:lastRenderedPageBreak/>
        <w:t>Новосибирской области, закрепленных за главным администратором доходов – администрацией Широкоярского сельсовета Мошковского района Новосибирской области</w:t>
      </w:r>
      <w:r w:rsidR="006F2FFF">
        <w:rPr>
          <w:rFonts w:ascii="Times New Roman" w:eastAsia="Times New Roman" w:hAnsi="Times New Roman"/>
          <w:bCs/>
          <w:color w:val="000000"/>
          <w:sz w:val="24"/>
          <w:szCs w:val="24"/>
        </w:rPr>
        <w:t xml:space="preserve">                   </w:t>
      </w:r>
      <w:r w:rsidRPr="006F2FFF">
        <w:rPr>
          <w:rFonts w:ascii="Times New Roman" w:eastAsia="Times New Roman" w:hAnsi="Times New Roman"/>
          <w:bCs/>
          <w:color w:val="000000"/>
          <w:sz w:val="24"/>
          <w:szCs w:val="24"/>
        </w:rPr>
        <w:t xml:space="preserve"> на очередной финансовый год</w:t>
      </w:r>
      <w:r w:rsidR="006F2FFF">
        <w:rPr>
          <w:rFonts w:ascii="Times New Roman" w:eastAsia="Times New Roman" w:hAnsi="Times New Roman"/>
          <w:bCs/>
          <w:color w:val="000000"/>
          <w:sz w:val="24"/>
          <w:szCs w:val="24"/>
        </w:rPr>
        <w:t xml:space="preserve"> </w:t>
      </w:r>
      <w:r w:rsidRPr="006F2FFF">
        <w:rPr>
          <w:rFonts w:ascii="Times New Roman" w:eastAsia="Times New Roman" w:hAnsi="Times New Roman"/>
          <w:bCs/>
          <w:color w:val="000000"/>
          <w:sz w:val="24"/>
          <w:szCs w:val="24"/>
        </w:rPr>
        <w:t>и плановый период</w:t>
      </w:r>
    </w:p>
    <w:p w:rsidR="00DD384C" w:rsidRPr="006F2FFF" w:rsidRDefault="00DD384C" w:rsidP="006F2FFF">
      <w:pPr>
        <w:widowControl w:val="0"/>
        <w:spacing w:after="0" w:line="240" w:lineRule="auto"/>
        <w:jc w:val="center"/>
        <w:rPr>
          <w:rFonts w:ascii="Times New Roman" w:eastAsia="Times New Roman" w:hAnsi="Times New Roman"/>
          <w:sz w:val="16"/>
          <w:szCs w:val="16"/>
        </w:rPr>
      </w:pPr>
    </w:p>
    <w:p w:rsidR="00DD384C" w:rsidRPr="006F2FFF" w:rsidRDefault="00DD384C" w:rsidP="006F2FFF">
      <w:pPr>
        <w:widowControl w:val="0"/>
        <w:spacing w:after="0" w:line="240" w:lineRule="auto"/>
        <w:ind w:firstLine="851"/>
        <w:jc w:val="both"/>
        <w:rPr>
          <w:rFonts w:ascii="Times New Roman" w:eastAsia="Times New Roman" w:hAnsi="Times New Roman"/>
          <w:color w:val="000000"/>
          <w:sz w:val="24"/>
          <w:szCs w:val="24"/>
        </w:rPr>
      </w:pPr>
      <w:r w:rsidRPr="006F2FFF">
        <w:rPr>
          <w:rFonts w:ascii="Times New Roman" w:eastAsia="Times New Roman" w:hAnsi="Times New Roman"/>
          <w:color w:val="000000"/>
          <w:sz w:val="24"/>
          <w:szCs w:val="24"/>
        </w:rPr>
        <w:t>В соответствии со статьей 160.1 Бюджетного кодекса Российской Федерации, пунктом 3 Постановления Правительства Российской Федерации от 23.06.2016 № 574 «Об общих требованиях к методике прогнозирования поступлений доходов в бюджеты бюджетной системы Российской Федерации», в целях повышения эффективности управления муниципальными финансами, повышения объективности прогнозирования доходов бюджета</w:t>
      </w:r>
      <w:r w:rsidRPr="006F2FFF">
        <w:rPr>
          <w:rFonts w:ascii="Times New Roman" w:eastAsia="Times New Roman" w:hAnsi="Times New Roman"/>
          <w:bCs/>
          <w:color w:val="000000"/>
          <w:sz w:val="24"/>
          <w:szCs w:val="24"/>
        </w:rPr>
        <w:t xml:space="preserve"> Широкоярского сельсовета</w:t>
      </w:r>
      <w:r w:rsidRPr="006F2FFF">
        <w:rPr>
          <w:rFonts w:ascii="Times New Roman" w:eastAsia="Times New Roman" w:hAnsi="Times New Roman"/>
          <w:color w:val="000000"/>
          <w:sz w:val="24"/>
          <w:szCs w:val="24"/>
        </w:rPr>
        <w:t xml:space="preserve"> </w:t>
      </w:r>
      <w:r w:rsidRPr="006F2FFF">
        <w:rPr>
          <w:rFonts w:ascii="Times New Roman" w:eastAsia="Times New Roman" w:hAnsi="Times New Roman"/>
          <w:bCs/>
          <w:color w:val="000000"/>
          <w:sz w:val="24"/>
          <w:szCs w:val="24"/>
        </w:rPr>
        <w:t>Мошковского</w:t>
      </w:r>
      <w:r w:rsidRPr="006F2FFF">
        <w:rPr>
          <w:rFonts w:ascii="Times New Roman" w:eastAsia="Times New Roman" w:hAnsi="Times New Roman"/>
          <w:color w:val="000000"/>
          <w:sz w:val="24"/>
          <w:szCs w:val="24"/>
        </w:rPr>
        <w:t xml:space="preserve"> района Новосибирской области на очередной финансовый год и плановый период, </w:t>
      </w:r>
    </w:p>
    <w:p w:rsidR="00DD384C" w:rsidRPr="006F2FFF" w:rsidRDefault="00DD384C" w:rsidP="006F2FFF">
      <w:pPr>
        <w:widowControl w:val="0"/>
        <w:spacing w:after="0" w:line="240" w:lineRule="auto"/>
        <w:jc w:val="both"/>
        <w:rPr>
          <w:rFonts w:ascii="Times New Roman" w:eastAsia="Times New Roman" w:hAnsi="Times New Roman"/>
          <w:sz w:val="24"/>
          <w:szCs w:val="24"/>
        </w:rPr>
      </w:pPr>
      <w:r w:rsidRPr="006F2FFF">
        <w:rPr>
          <w:rFonts w:ascii="Times New Roman" w:eastAsia="Times New Roman" w:hAnsi="Times New Roman"/>
          <w:color w:val="000000"/>
          <w:sz w:val="24"/>
          <w:szCs w:val="24"/>
        </w:rPr>
        <w:t>ПОСТАНОВЛЯЮ:</w:t>
      </w:r>
    </w:p>
    <w:p w:rsidR="00DD384C" w:rsidRPr="006F2FFF" w:rsidRDefault="00DD384C" w:rsidP="006F2FFF">
      <w:pPr>
        <w:widowControl w:val="0"/>
        <w:numPr>
          <w:ilvl w:val="0"/>
          <w:numId w:val="16"/>
        </w:numPr>
        <w:tabs>
          <w:tab w:val="left" w:pos="567"/>
        </w:tabs>
        <w:spacing w:after="0" w:line="240" w:lineRule="auto"/>
        <w:ind w:firstLine="567"/>
        <w:jc w:val="both"/>
        <w:rPr>
          <w:rFonts w:ascii="Times New Roman" w:eastAsia="Times New Roman" w:hAnsi="Times New Roman"/>
          <w:sz w:val="24"/>
          <w:szCs w:val="24"/>
        </w:rPr>
      </w:pPr>
      <w:bookmarkStart w:id="2" w:name="bookmark3"/>
      <w:bookmarkEnd w:id="2"/>
      <w:r w:rsidRPr="006F2FFF">
        <w:rPr>
          <w:rFonts w:ascii="Times New Roman" w:eastAsia="Times New Roman" w:hAnsi="Times New Roman"/>
          <w:color w:val="000000"/>
          <w:sz w:val="24"/>
          <w:szCs w:val="24"/>
        </w:rPr>
        <w:t>Утвердить прилагаемую Методику прогнозирования налоговых и неналоговых доходов, поступающих в бюджет</w:t>
      </w:r>
      <w:r w:rsidRPr="006F2FFF">
        <w:rPr>
          <w:rFonts w:ascii="Times New Roman" w:eastAsia="Times New Roman" w:hAnsi="Times New Roman"/>
          <w:bCs/>
          <w:color w:val="000000"/>
          <w:sz w:val="24"/>
          <w:szCs w:val="24"/>
        </w:rPr>
        <w:t xml:space="preserve"> Широкоярского сельсовета</w:t>
      </w:r>
      <w:r w:rsidRPr="006F2FFF">
        <w:rPr>
          <w:rFonts w:ascii="Times New Roman" w:eastAsia="Times New Roman" w:hAnsi="Times New Roman"/>
          <w:color w:val="000000"/>
          <w:sz w:val="24"/>
          <w:szCs w:val="24"/>
        </w:rPr>
        <w:t xml:space="preserve"> </w:t>
      </w:r>
      <w:r w:rsidRPr="006F2FFF">
        <w:rPr>
          <w:rFonts w:ascii="Times New Roman" w:eastAsia="Times New Roman" w:hAnsi="Times New Roman"/>
          <w:bCs/>
          <w:color w:val="000000"/>
          <w:sz w:val="24"/>
          <w:szCs w:val="24"/>
        </w:rPr>
        <w:t>Мошковского</w:t>
      </w:r>
      <w:r w:rsidRPr="006F2FFF">
        <w:rPr>
          <w:rFonts w:ascii="Times New Roman" w:eastAsia="Times New Roman" w:hAnsi="Times New Roman"/>
          <w:color w:val="000000"/>
          <w:sz w:val="24"/>
          <w:szCs w:val="24"/>
        </w:rPr>
        <w:t xml:space="preserve"> района Новосибирской области, закрепленных за главным администратором доходов - администрацией </w:t>
      </w:r>
      <w:r w:rsidRPr="006F2FFF">
        <w:rPr>
          <w:rFonts w:ascii="Times New Roman" w:eastAsia="Times New Roman" w:hAnsi="Times New Roman"/>
          <w:bCs/>
          <w:color w:val="000000"/>
          <w:sz w:val="24"/>
          <w:szCs w:val="24"/>
        </w:rPr>
        <w:t>Широкоярского сельсовета Мошковского</w:t>
      </w:r>
      <w:r w:rsidRPr="006F2FFF">
        <w:rPr>
          <w:rFonts w:ascii="Times New Roman" w:eastAsia="Times New Roman" w:hAnsi="Times New Roman"/>
          <w:color w:val="000000"/>
          <w:sz w:val="24"/>
          <w:szCs w:val="24"/>
        </w:rPr>
        <w:t xml:space="preserve"> района Новосибирской области на очередной финансовый год и плановый период.</w:t>
      </w:r>
    </w:p>
    <w:p w:rsidR="00DD384C" w:rsidRPr="006F2FFF" w:rsidRDefault="00DD384C" w:rsidP="006F2FFF">
      <w:pPr>
        <w:widowControl w:val="0"/>
        <w:numPr>
          <w:ilvl w:val="0"/>
          <w:numId w:val="16"/>
        </w:numPr>
        <w:spacing w:after="0" w:line="240" w:lineRule="auto"/>
        <w:ind w:firstLine="567"/>
        <w:jc w:val="both"/>
        <w:rPr>
          <w:rFonts w:ascii="Times New Roman" w:eastAsia="Times New Roman" w:hAnsi="Times New Roman"/>
          <w:bCs/>
          <w:color w:val="000000"/>
          <w:sz w:val="24"/>
          <w:szCs w:val="24"/>
        </w:rPr>
      </w:pPr>
      <w:r w:rsidRPr="006F2FFF">
        <w:rPr>
          <w:rFonts w:ascii="Times New Roman" w:eastAsia="Times New Roman" w:hAnsi="Times New Roman"/>
          <w:color w:val="000000"/>
          <w:sz w:val="24"/>
          <w:szCs w:val="24"/>
        </w:rPr>
        <w:t xml:space="preserve">Признать утратившим силу постановление администрации </w:t>
      </w:r>
      <w:r w:rsidRPr="006F2FFF">
        <w:rPr>
          <w:rFonts w:ascii="Times New Roman" w:eastAsia="Times New Roman" w:hAnsi="Times New Roman"/>
          <w:bCs/>
          <w:color w:val="000000"/>
          <w:sz w:val="24"/>
          <w:szCs w:val="24"/>
        </w:rPr>
        <w:t>Широкоярского сельсовета Мошковского</w:t>
      </w:r>
      <w:r w:rsidRPr="006F2FFF">
        <w:rPr>
          <w:rFonts w:ascii="Times New Roman" w:eastAsia="Times New Roman" w:hAnsi="Times New Roman"/>
          <w:color w:val="000000"/>
          <w:sz w:val="24"/>
          <w:szCs w:val="24"/>
        </w:rPr>
        <w:t xml:space="preserve"> района Новосибирской области от 25.09.2023 № 68 «</w:t>
      </w:r>
      <w:r w:rsidRPr="006F2FFF">
        <w:rPr>
          <w:rFonts w:ascii="Times New Roman" w:eastAsia="Times New Roman" w:hAnsi="Times New Roman"/>
          <w:bCs/>
          <w:color w:val="000000"/>
          <w:sz w:val="24"/>
          <w:szCs w:val="24"/>
        </w:rPr>
        <w:t>Об утверждении Методики прогнозирования налоговых и неналоговых доходов, поступающих в бюджет Широкоярского сельсовета                            Мошковского района Новосибирской области, закрепленных за главным администратором доходов – администрацией Широкоярского сельсовета Мошковского района Новосибирской области на очередной финансовый                            год и плановый период».</w:t>
      </w:r>
    </w:p>
    <w:p w:rsidR="00DD384C" w:rsidRPr="006F2FFF" w:rsidRDefault="00DD384C" w:rsidP="006F2FFF">
      <w:pPr>
        <w:widowControl w:val="0"/>
        <w:numPr>
          <w:ilvl w:val="0"/>
          <w:numId w:val="16"/>
        </w:numPr>
        <w:spacing w:after="0" w:line="240" w:lineRule="auto"/>
        <w:ind w:firstLine="567"/>
        <w:jc w:val="both"/>
        <w:rPr>
          <w:rFonts w:ascii="Times New Roman" w:eastAsia="Times New Roman" w:hAnsi="Times New Roman"/>
          <w:bCs/>
          <w:color w:val="000000"/>
          <w:sz w:val="24"/>
          <w:szCs w:val="24"/>
        </w:rPr>
      </w:pPr>
      <w:r w:rsidRPr="006F2FFF">
        <w:rPr>
          <w:rFonts w:ascii="Times New Roman" w:eastAsia="Times New Roman" w:hAnsi="Times New Roman"/>
          <w:sz w:val="24"/>
          <w:szCs w:val="24"/>
        </w:rPr>
        <w:t>Опубликовать настоящее постановление в периодическом печатном издании «Вестник Широкоярского сельсовета» и разместить на официальном сайте администрации Широкоярского сельсовета Мошковского района Новосибирской области.</w:t>
      </w:r>
    </w:p>
    <w:p w:rsidR="00DD384C" w:rsidRPr="006F2FFF" w:rsidRDefault="00DD384C" w:rsidP="006F2FFF">
      <w:pPr>
        <w:widowControl w:val="0"/>
        <w:numPr>
          <w:ilvl w:val="0"/>
          <w:numId w:val="16"/>
        </w:numPr>
        <w:spacing w:after="0" w:line="240" w:lineRule="auto"/>
        <w:ind w:firstLine="567"/>
        <w:jc w:val="both"/>
        <w:rPr>
          <w:rFonts w:ascii="Times New Roman" w:eastAsia="Times New Roman" w:hAnsi="Times New Roman"/>
          <w:bCs/>
          <w:color w:val="000000"/>
          <w:sz w:val="24"/>
          <w:szCs w:val="24"/>
        </w:rPr>
      </w:pPr>
      <w:r w:rsidRPr="006F2FFF">
        <w:rPr>
          <w:rFonts w:ascii="Times New Roman" w:eastAsia="Times New Roman" w:hAnsi="Times New Roman"/>
          <w:sz w:val="24"/>
          <w:szCs w:val="24"/>
        </w:rPr>
        <w:t>Контроль за исполнением настоящего постановления оставляю за собой.</w:t>
      </w:r>
    </w:p>
    <w:p w:rsidR="00DD384C" w:rsidRPr="006F2FFF" w:rsidRDefault="00DD384C" w:rsidP="006F2FFF">
      <w:pPr>
        <w:widowControl w:val="0"/>
        <w:spacing w:after="0" w:line="240" w:lineRule="auto"/>
        <w:jc w:val="both"/>
        <w:rPr>
          <w:rFonts w:ascii="Times New Roman" w:eastAsia="Times New Roman" w:hAnsi="Times New Roman"/>
          <w:bCs/>
          <w:color w:val="000000"/>
          <w:sz w:val="16"/>
          <w:szCs w:val="16"/>
        </w:rPr>
      </w:pPr>
    </w:p>
    <w:p w:rsidR="00DD384C" w:rsidRPr="006F2FFF" w:rsidRDefault="00DD384C" w:rsidP="006F2FFF">
      <w:pPr>
        <w:widowControl w:val="0"/>
        <w:spacing w:after="0" w:line="240" w:lineRule="auto"/>
        <w:rPr>
          <w:rFonts w:ascii="Times New Roman" w:eastAsia="Times New Roman" w:hAnsi="Times New Roman"/>
          <w:color w:val="000000"/>
          <w:sz w:val="24"/>
          <w:szCs w:val="24"/>
        </w:rPr>
      </w:pPr>
      <w:r w:rsidRPr="006F2FFF">
        <w:rPr>
          <w:rFonts w:ascii="Times New Roman" w:eastAsia="Times New Roman" w:hAnsi="Times New Roman"/>
          <w:color w:val="000000"/>
          <w:sz w:val="24"/>
          <w:szCs w:val="24"/>
        </w:rPr>
        <w:t xml:space="preserve">Глава </w:t>
      </w:r>
      <w:r w:rsidRPr="006F2FFF">
        <w:rPr>
          <w:rFonts w:ascii="Times New Roman" w:eastAsia="Times New Roman" w:hAnsi="Times New Roman"/>
          <w:bCs/>
          <w:color w:val="000000"/>
          <w:sz w:val="24"/>
          <w:szCs w:val="24"/>
        </w:rPr>
        <w:t>Широкоярского сельсовета</w:t>
      </w:r>
      <w:r w:rsidRPr="006F2FFF">
        <w:rPr>
          <w:rFonts w:ascii="Times New Roman" w:eastAsia="Times New Roman" w:hAnsi="Times New Roman"/>
          <w:color w:val="000000"/>
          <w:sz w:val="24"/>
          <w:szCs w:val="24"/>
        </w:rPr>
        <w:t xml:space="preserve"> </w:t>
      </w:r>
    </w:p>
    <w:p w:rsidR="006F2FFF" w:rsidRDefault="00DD384C" w:rsidP="006F2FFF">
      <w:pPr>
        <w:widowControl w:val="0"/>
        <w:spacing w:after="0" w:line="240" w:lineRule="auto"/>
        <w:rPr>
          <w:rFonts w:ascii="Times New Roman" w:eastAsia="Times New Roman" w:hAnsi="Times New Roman"/>
          <w:color w:val="000000"/>
          <w:sz w:val="24"/>
          <w:szCs w:val="24"/>
        </w:rPr>
      </w:pPr>
      <w:r w:rsidRPr="006F2FFF">
        <w:rPr>
          <w:rFonts w:ascii="Times New Roman" w:eastAsia="Times New Roman" w:hAnsi="Times New Roman"/>
          <w:color w:val="000000"/>
          <w:sz w:val="24"/>
          <w:szCs w:val="24"/>
        </w:rPr>
        <w:t xml:space="preserve">Мошковского района Новосибирской области                            </w:t>
      </w:r>
      <w:r w:rsidR="006F2FFF">
        <w:rPr>
          <w:rFonts w:ascii="Times New Roman" w:eastAsia="Times New Roman" w:hAnsi="Times New Roman"/>
          <w:color w:val="000000"/>
          <w:sz w:val="24"/>
          <w:szCs w:val="24"/>
        </w:rPr>
        <w:t xml:space="preserve">                                       В.С. Орлов</w:t>
      </w:r>
    </w:p>
    <w:p w:rsidR="006F2FFF" w:rsidRDefault="006F2FFF" w:rsidP="006F2FFF">
      <w:pPr>
        <w:widowControl w:val="0"/>
        <w:spacing w:after="0" w:line="240" w:lineRule="auto"/>
        <w:rPr>
          <w:rFonts w:ascii="Times New Roman" w:eastAsia="Times New Roman" w:hAnsi="Times New Roman"/>
          <w:color w:val="000000"/>
          <w:sz w:val="24"/>
          <w:szCs w:val="24"/>
        </w:rPr>
      </w:pPr>
    </w:p>
    <w:p w:rsidR="006F2FFF" w:rsidRPr="006F2FFF" w:rsidRDefault="006F2FFF" w:rsidP="006F2FFF">
      <w:pPr>
        <w:keepNext/>
        <w:spacing w:after="0" w:line="240" w:lineRule="auto"/>
        <w:jc w:val="center"/>
        <w:outlineLvl w:val="2"/>
        <w:rPr>
          <w:rFonts w:ascii="Times New Roman" w:hAnsi="Times New Roman"/>
          <w:b/>
          <w:sz w:val="24"/>
          <w:szCs w:val="24"/>
          <w:lang w:eastAsia="ru-RU"/>
        </w:rPr>
      </w:pPr>
      <w:r w:rsidRPr="006F2FFF">
        <w:rPr>
          <w:rFonts w:ascii="Times New Roman" w:eastAsia="Times New Roman" w:hAnsi="Times New Roman"/>
          <w:b/>
          <w:sz w:val="24"/>
          <w:szCs w:val="24"/>
          <w:lang w:eastAsia="ru-RU"/>
        </w:rPr>
        <w:t>АДМИНИСТРАЦИЯ ШИРОКОЯРСКОГО СЕЛЬСОВЕТА</w:t>
      </w:r>
      <w:r w:rsidRPr="006F2FFF">
        <w:rPr>
          <w:rFonts w:ascii="Times New Roman" w:eastAsia="Times New Roman" w:hAnsi="Times New Roman"/>
          <w:b/>
          <w:sz w:val="24"/>
          <w:szCs w:val="24"/>
          <w:lang w:eastAsia="ru-RU"/>
        </w:rPr>
        <w:br/>
        <w:t>МОШКОВСКОГО РАЙОНА НОВОСИБИРСКОЙ ОБЛАСТИ</w:t>
      </w:r>
    </w:p>
    <w:p w:rsidR="006F2FFF" w:rsidRPr="006F2FFF" w:rsidRDefault="006F2FFF" w:rsidP="006F2FFF">
      <w:pPr>
        <w:spacing w:after="0" w:line="240" w:lineRule="auto"/>
        <w:jc w:val="center"/>
        <w:outlineLvl w:val="0"/>
        <w:rPr>
          <w:rFonts w:ascii="Times New Roman" w:eastAsia="Times New Roman" w:hAnsi="Times New Roman"/>
          <w:b/>
          <w:sz w:val="16"/>
          <w:szCs w:val="16"/>
          <w:lang w:eastAsia="ru-RU"/>
        </w:rPr>
      </w:pPr>
    </w:p>
    <w:p w:rsidR="006F2FFF" w:rsidRPr="006F2FFF" w:rsidRDefault="006F2FFF" w:rsidP="006F2FFF">
      <w:pPr>
        <w:spacing w:after="0" w:line="240" w:lineRule="auto"/>
        <w:jc w:val="center"/>
        <w:outlineLvl w:val="0"/>
        <w:rPr>
          <w:rFonts w:ascii="Times New Roman" w:eastAsia="Times New Roman" w:hAnsi="Times New Roman"/>
          <w:b/>
          <w:sz w:val="24"/>
          <w:szCs w:val="24"/>
          <w:lang w:eastAsia="ru-RU"/>
        </w:rPr>
      </w:pPr>
      <w:r w:rsidRPr="006F2FFF">
        <w:rPr>
          <w:rFonts w:ascii="Times New Roman" w:eastAsia="Times New Roman" w:hAnsi="Times New Roman"/>
          <w:b/>
          <w:sz w:val="24"/>
          <w:szCs w:val="24"/>
          <w:lang w:eastAsia="ru-RU"/>
        </w:rPr>
        <w:t>ПОСТАНОВЛЕНИЕ</w:t>
      </w:r>
    </w:p>
    <w:p w:rsidR="006F2FFF" w:rsidRPr="006F2FFF" w:rsidRDefault="006F2FFF" w:rsidP="006F2FFF">
      <w:pPr>
        <w:spacing w:after="0" w:line="240" w:lineRule="auto"/>
        <w:jc w:val="center"/>
        <w:rPr>
          <w:rFonts w:ascii="Times New Roman" w:eastAsia="Times New Roman" w:hAnsi="Times New Roman"/>
          <w:b/>
          <w:sz w:val="16"/>
          <w:szCs w:val="16"/>
          <w:lang w:eastAsia="ru-RU"/>
        </w:rPr>
      </w:pPr>
    </w:p>
    <w:p w:rsidR="006F2FFF" w:rsidRPr="006F2FFF" w:rsidRDefault="006F2FFF" w:rsidP="006F2FFF">
      <w:pPr>
        <w:spacing w:after="0" w:line="240" w:lineRule="auto"/>
        <w:jc w:val="center"/>
        <w:rPr>
          <w:rFonts w:ascii="Times New Roman" w:eastAsia="Times New Roman" w:hAnsi="Times New Roman"/>
          <w:sz w:val="24"/>
          <w:szCs w:val="24"/>
          <w:lang w:eastAsia="ru-RU"/>
        </w:rPr>
      </w:pPr>
      <w:r w:rsidRPr="006F2FFF">
        <w:rPr>
          <w:rFonts w:ascii="Times New Roman" w:eastAsia="Times New Roman" w:hAnsi="Times New Roman"/>
          <w:sz w:val="24"/>
          <w:szCs w:val="24"/>
          <w:lang w:eastAsia="ru-RU"/>
        </w:rPr>
        <w:t>от 17.06.2024 № 42</w:t>
      </w:r>
    </w:p>
    <w:p w:rsidR="006F2FFF" w:rsidRPr="006F2FFF" w:rsidRDefault="006F2FFF" w:rsidP="006F2FFF">
      <w:pPr>
        <w:widowControl w:val="0"/>
        <w:spacing w:after="0" w:line="240" w:lineRule="auto"/>
        <w:jc w:val="center"/>
        <w:rPr>
          <w:rFonts w:ascii="Times New Roman" w:eastAsia="Times New Roman" w:hAnsi="Times New Roman"/>
          <w:sz w:val="16"/>
          <w:szCs w:val="16"/>
        </w:rPr>
      </w:pPr>
    </w:p>
    <w:p w:rsidR="006F2FFF" w:rsidRPr="006F2FFF" w:rsidRDefault="006F2FFF" w:rsidP="006F2FFF">
      <w:pPr>
        <w:widowControl w:val="0"/>
        <w:spacing w:after="0" w:line="240" w:lineRule="auto"/>
        <w:jc w:val="center"/>
        <w:rPr>
          <w:rFonts w:ascii="Times New Roman" w:eastAsia="Times New Roman" w:hAnsi="Times New Roman"/>
          <w:sz w:val="24"/>
          <w:szCs w:val="24"/>
        </w:rPr>
      </w:pPr>
      <w:r w:rsidRPr="006F2FFF">
        <w:rPr>
          <w:rFonts w:ascii="Times New Roman" w:eastAsia="Times New Roman" w:hAnsi="Times New Roman"/>
          <w:sz w:val="24"/>
          <w:szCs w:val="24"/>
        </w:rPr>
        <w:t xml:space="preserve">Об утверждении Порядка и сроков внесения изменений в перечень главных </w:t>
      </w:r>
      <w:r>
        <w:rPr>
          <w:rFonts w:ascii="Times New Roman" w:eastAsia="Times New Roman" w:hAnsi="Times New Roman"/>
          <w:sz w:val="24"/>
          <w:szCs w:val="24"/>
        </w:rPr>
        <w:t xml:space="preserve">                  </w:t>
      </w:r>
      <w:r w:rsidRPr="006F2FFF">
        <w:rPr>
          <w:rFonts w:ascii="Times New Roman" w:eastAsia="Times New Roman" w:hAnsi="Times New Roman"/>
          <w:sz w:val="24"/>
          <w:szCs w:val="24"/>
        </w:rPr>
        <w:t>администраторов доходов бюджета Широкоярского сельсовета Мошковского района Новосибирской области и перечень главных администраторов источников финансирования дефицита бюджета Широкоярского сельсовета Мошковского района Новосибирской области</w:t>
      </w:r>
    </w:p>
    <w:p w:rsidR="006F2FFF" w:rsidRPr="006F2FFF" w:rsidRDefault="006F2FFF" w:rsidP="006F2FFF">
      <w:pPr>
        <w:widowControl w:val="0"/>
        <w:spacing w:after="0" w:line="240" w:lineRule="auto"/>
        <w:jc w:val="center"/>
        <w:rPr>
          <w:rFonts w:ascii="Times New Roman" w:eastAsia="Times New Roman" w:hAnsi="Times New Roman"/>
          <w:sz w:val="16"/>
          <w:szCs w:val="16"/>
        </w:rPr>
      </w:pPr>
    </w:p>
    <w:p w:rsidR="006F2FFF" w:rsidRPr="006F2FFF" w:rsidRDefault="006F2FFF" w:rsidP="006F2FFF">
      <w:pPr>
        <w:widowControl w:val="0"/>
        <w:spacing w:after="0" w:line="240" w:lineRule="auto"/>
        <w:ind w:firstLine="851"/>
        <w:jc w:val="both"/>
        <w:rPr>
          <w:rFonts w:ascii="Times New Roman" w:eastAsia="Times New Roman" w:hAnsi="Times New Roman"/>
          <w:sz w:val="24"/>
          <w:szCs w:val="24"/>
        </w:rPr>
      </w:pPr>
      <w:r w:rsidRPr="006F2FFF">
        <w:rPr>
          <w:rFonts w:ascii="Times New Roman" w:eastAsia="Times New Roman" w:hAnsi="Times New Roman"/>
          <w:sz w:val="24"/>
          <w:szCs w:val="24"/>
        </w:rPr>
        <w:t xml:space="preserve">В соответствии с пунктом 10 общих требований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обязательного медицинского страхования, органами местного самоуправления, органами местной администрации полномочий главного администратора доходов бюджета и к утверждению перечня главных администраторов доходов бюджета субъекта Российской Федерации, бюджета территориального фонда обязательного медицинского страхования, местного бюджета, утвержденных постановлением Правительства Российской Федерации от 16.09.2021 № 1569, пунктом 8 общих требований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обязательного медицинского страхования, органами местного самоуправления, органами местной администрации полномочий главного администратора источников финансирования дефицита бюджета и к утверждению перечня главных администраторов источников финансирования дефицита бюджета субъекта Российской Федерации, бюджета территориального фонда обязательного </w:t>
      </w:r>
      <w:r w:rsidRPr="006F2FFF">
        <w:rPr>
          <w:rFonts w:ascii="Times New Roman" w:eastAsia="Times New Roman" w:hAnsi="Times New Roman"/>
          <w:sz w:val="24"/>
          <w:szCs w:val="24"/>
        </w:rPr>
        <w:lastRenderedPageBreak/>
        <w:t xml:space="preserve">медицинского страхования, местного бюджета, утвержденных постановлением Правительства Российской Федерации от 16.09.2021 № 1568, </w:t>
      </w:r>
    </w:p>
    <w:p w:rsidR="006F2FFF" w:rsidRPr="006F2FFF" w:rsidRDefault="006F2FFF" w:rsidP="006F2FFF">
      <w:pPr>
        <w:widowControl w:val="0"/>
        <w:spacing w:after="0" w:line="240" w:lineRule="auto"/>
        <w:jc w:val="both"/>
        <w:rPr>
          <w:rFonts w:ascii="Times New Roman" w:eastAsia="Times New Roman" w:hAnsi="Times New Roman"/>
          <w:sz w:val="24"/>
          <w:szCs w:val="24"/>
        </w:rPr>
      </w:pPr>
      <w:r w:rsidRPr="006F2FFF">
        <w:rPr>
          <w:rFonts w:ascii="Times New Roman" w:eastAsia="Times New Roman" w:hAnsi="Times New Roman"/>
          <w:sz w:val="24"/>
          <w:szCs w:val="24"/>
        </w:rPr>
        <w:t>ПОСТАНОВЛЯЮ:</w:t>
      </w:r>
    </w:p>
    <w:p w:rsidR="006F2FFF" w:rsidRPr="006F2FFF" w:rsidRDefault="006F2FFF" w:rsidP="006F2FFF">
      <w:pPr>
        <w:widowControl w:val="0"/>
        <w:numPr>
          <w:ilvl w:val="0"/>
          <w:numId w:val="17"/>
        </w:numPr>
        <w:tabs>
          <w:tab w:val="left" w:pos="567"/>
        </w:tabs>
        <w:spacing w:after="0" w:line="240" w:lineRule="auto"/>
        <w:ind w:left="0" w:firstLine="851"/>
        <w:jc w:val="both"/>
        <w:rPr>
          <w:rFonts w:ascii="Times New Roman" w:eastAsia="Times New Roman" w:hAnsi="Times New Roman"/>
          <w:sz w:val="24"/>
          <w:szCs w:val="24"/>
        </w:rPr>
      </w:pPr>
      <w:r w:rsidRPr="006F2FFF">
        <w:rPr>
          <w:rFonts w:ascii="Times New Roman" w:eastAsia="Times New Roman" w:hAnsi="Times New Roman"/>
          <w:sz w:val="24"/>
          <w:szCs w:val="24"/>
        </w:rPr>
        <w:t xml:space="preserve">Утвердить прилагаемый Порядок и сроки внесения изменений в перечень главных администраторов доходов бюджета Широкоярского сельсовета Мошковского района Новосибирской области и перечень главных администраторов источников финансирования дефицита бюджета Широкоярского </w:t>
      </w:r>
      <w:proofErr w:type="gramStart"/>
      <w:r w:rsidRPr="006F2FFF">
        <w:rPr>
          <w:rFonts w:ascii="Times New Roman" w:eastAsia="Times New Roman" w:hAnsi="Times New Roman"/>
          <w:sz w:val="24"/>
          <w:szCs w:val="24"/>
        </w:rPr>
        <w:t>сельсовета  Мошковского</w:t>
      </w:r>
      <w:proofErr w:type="gramEnd"/>
      <w:r w:rsidRPr="006F2FFF">
        <w:rPr>
          <w:rFonts w:ascii="Times New Roman" w:eastAsia="Times New Roman" w:hAnsi="Times New Roman"/>
          <w:sz w:val="24"/>
          <w:szCs w:val="24"/>
        </w:rPr>
        <w:t xml:space="preserve"> района Новосибирской области.</w:t>
      </w:r>
    </w:p>
    <w:p w:rsidR="006F2FFF" w:rsidRPr="006F2FFF" w:rsidRDefault="006F2FFF" w:rsidP="006F2FFF">
      <w:pPr>
        <w:widowControl w:val="0"/>
        <w:numPr>
          <w:ilvl w:val="0"/>
          <w:numId w:val="17"/>
        </w:numPr>
        <w:tabs>
          <w:tab w:val="left" w:pos="567"/>
        </w:tabs>
        <w:spacing w:after="0" w:line="240" w:lineRule="auto"/>
        <w:ind w:left="0" w:firstLine="851"/>
        <w:jc w:val="both"/>
        <w:rPr>
          <w:rFonts w:ascii="Times New Roman" w:eastAsia="Times New Roman" w:hAnsi="Times New Roman"/>
          <w:bCs/>
          <w:color w:val="000000"/>
          <w:sz w:val="24"/>
          <w:szCs w:val="24"/>
        </w:rPr>
      </w:pPr>
      <w:r w:rsidRPr="006F2FFF">
        <w:rPr>
          <w:rFonts w:ascii="Times New Roman" w:eastAsia="Times New Roman" w:hAnsi="Times New Roman"/>
          <w:color w:val="000000"/>
          <w:sz w:val="24"/>
          <w:szCs w:val="24"/>
        </w:rPr>
        <w:t xml:space="preserve">Признать утратившим силу постановление администрации </w:t>
      </w:r>
      <w:r w:rsidRPr="006F2FFF">
        <w:rPr>
          <w:rFonts w:ascii="Times New Roman" w:eastAsia="Times New Roman" w:hAnsi="Times New Roman"/>
          <w:sz w:val="24"/>
          <w:szCs w:val="24"/>
        </w:rPr>
        <w:t xml:space="preserve">Широкоярского сельсовета </w:t>
      </w:r>
      <w:r w:rsidRPr="006F2FFF">
        <w:rPr>
          <w:rFonts w:ascii="Times New Roman" w:eastAsia="Times New Roman" w:hAnsi="Times New Roman"/>
          <w:bCs/>
          <w:color w:val="000000"/>
          <w:sz w:val="24"/>
          <w:szCs w:val="24"/>
        </w:rPr>
        <w:t>Мошковского</w:t>
      </w:r>
      <w:r w:rsidRPr="006F2FFF">
        <w:rPr>
          <w:rFonts w:ascii="Times New Roman" w:eastAsia="Times New Roman" w:hAnsi="Times New Roman"/>
          <w:color w:val="000000"/>
          <w:sz w:val="24"/>
          <w:szCs w:val="24"/>
        </w:rPr>
        <w:t xml:space="preserve"> района Новосибирской области от 26.09.2023 № 71 «</w:t>
      </w:r>
      <w:r w:rsidRPr="006F2FFF">
        <w:rPr>
          <w:rFonts w:ascii="Times New Roman" w:eastAsia="Times New Roman" w:hAnsi="Times New Roman"/>
          <w:sz w:val="24"/>
          <w:szCs w:val="24"/>
        </w:rPr>
        <w:t>Об утверждении Порядка и сроках внесения изменений в перечень главных администраторов доходов бюджета Широкоярского сельсовета Мошковского района Новосибирской области, перечень главных администраторов источников финансирования дефицита бюджета Широкоярского сельсовета Мошковского района Новосибирской области».</w:t>
      </w:r>
    </w:p>
    <w:p w:rsidR="006F2FFF" w:rsidRPr="006F2FFF" w:rsidRDefault="006F2FFF" w:rsidP="006F2FFF">
      <w:pPr>
        <w:widowControl w:val="0"/>
        <w:numPr>
          <w:ilvl w:val="0"/>
          <w:numId w:val="17"/>
        </w:numPr>
        <w:tabs>
          <w:tab w:val="left" w:pos="567"/>
        </w:tabs>
        <w:spacing w:after="0" w:line="240" w:lineRule="auto"/>
        <w:ind w:left="0" w:firstLine="851"/>
        <w:jc w:val="both"/>
        <w:rPr>
          <w:rFonts w:ascii="Times New Roman" w:eastAsia="Times New Roman" w:hAnsi="Times New Roman"/>
          <w:bCs/>
          <w:color w:val="000000"/>
          <w:sz w:val="24"/>
          <w:szCs w:val="24"/>
        </w:rPr>
      </w:pPr>
      <w:r w:rsidRPr="006F2FFF">
        <w:rPr>
          <w:rFonts w:ascii="Times New Roman" w:eastAsia="Times New Roman" w:hAnsi="Times New Roman"/>
          <w:sz w:val="24"/>
          <w:szCs w:val="24"/>
        </w:rPr>
        <w:t>Опубликовать настоящее постановление в периодическом печатном издании «Вестник Широкоярского сельсовета» и разместить на официальном сайте администрации Широкоярского сельсовета Мошковского района Новосибирской области.</w:t>
      </w:r>
    </w:p>
    <w:p w:rsidR="006F2FFF" w:rsidRPr="006F2FFF" w:rsidRDefault="006F2FFF" w:rsidP="006F2FFF">
      <w:pPr>
        <w:widowControl w:val="0"/>
        <w:numPr>
          <w:ilvl w:val="0"/>
          <w:numId w:val="17"/>
        </w:numPr>
        <w:tabs>
          <w:tab w:val="left" w:pos="567"/>
        </w:tabs>
        <w:spacing w:after="0" w:line="240" w:lineRule="auto"/>
        <w:ind w:left="0" w:firstLine="851"/>
        <w:jc w:val="both"/>
        <w:rPr>
          <w:rFonts w:ascii="Times New Roman" w:eastAsia="Times New Roman" w:hAnsi="Times New Roman"/>
          <w:bCs/>
          <w:color w:val="000000"/>
          <w:sz w:val="24"/>
          <w:szCs w:val="24"/>
        </w:rPr>
      </w:pPr>
      <w:r w:rsidRPr="006F2FFF">
        <w:rPr>
          <w:rFonts w:ascii="Times New Roman" w:eastAsia="Times New Roman" w:hAnsi="Times New Roman"/>
          <w:sz w:val="24"/>
          <w:szCs w:val="24"/>
        </w:rPr>
        <w:t>Контроль за исполнением настоящего постановления оставляю за собой.</w:t>
      </w:r>
    </w:p>
    <w:p w:rsidR="006F2FFF" w:rsidRPr="006F2FFF" w:rsidRDefault="006F2FFF" w:rsidP="006F2FFF">
      <w:pPr>
        <w:widowControl w:val="0"/>
        <w:tabs>
          <w:tab w:val="left" w:pos="0"/>
        </w:tabs>
        <w:spacing w:after="0" w:line="240" w:lineRule="auto"/>
        <w:jc w:val="both"/>
        <w:rPr>
          <w:rFonts w:ascii="Times New Roman" w:eastAsia="Times New Roman" w:hAnsi="Times New Roman"/>
          <w:sz w:val="16"/>
          <w:szCs w:val="16"/>
        </w:rPr>
      </w:pPr>
    </w:p>
    <w:p w:rsidR="006F2FFF" w:rsidRPr="006F2FFF" w:rsidRDefault="006F2FFF" w:rsidP="006F2FFF">
      <w:pPr>
        <w:widowControl w:val="0"/>
        <w:tabs>
          <w:tab w:val="left" w:pos="0"/>
        </w:tabs>
        <w:spacing w:after="0" w:line="240" w:lineRule="auto"/>
        <w:jc w:val="both"/>
        <w:rPr>
          <w:rFonts w:ascii="Times New Roman" w:eastAsia="Times New Roman" w:hAnsi="Times New Roman"/>
          <w:bCs/>
          <w:color w:val="000000"/>
          <w:sz w:val="24"/>
          <w:szCs w:val="24"/>
        </w:rPr>
      </w:pPr>
      <w:r w:rsidRPr="006F2FFF">
        <w:rPr>
          <w:rFonts w:ascii="Times New Roman" w:eastAsia="Times New Roman" w:hAnsi="Times New Roman"/>
          <w:sz w:val="24"/>
          <w:szCs w:val="24"/>
        </w:rPr>
        <w:t xml:space="preserve">Глава Широкоярского сельсовета </w:t>
      </w:r>
    </w:p>
    <w:p w:rsidR="00135F1A" w:rsidRPr="006F2FFF" w:rsidRDefault="006F2FFF" w:rsidP="00135F1A">
      <w:pPr>
        <w:widowControl w:val="0"/>
        <w:tabs>
          <w:tab w:val="left" w:pos="0"/>
        </w:tabs>
        <w:spacing w:after="0" w:line="240" w:lineRule="auto"/>
        <w:rPr>
          <w:rFonts w:ascii="Times New Roman" w:eastAsia="Times New Roman" w:hAnsi="Times New Roman"/>
          <w:sz w:val="24"/>
          <w:szCs w:val="24"/>
        </w:rPr>
      </w:pPr>
      <w:r w:rsidRPr="006F2FFF">
        <w:rPr>
          <w:rFonts w:ascii="Times New Roman" w:eastAsia="Times New Roman" w:hAnsi="Times New Roman"/>
          <w:sz w:val="24"/>
          <w:szCs w:val="24"/>
        </w:rPr>
        <w:t xml:space="preserve">Мошковского района Новосибирской области                                           </w:t>
      </w:r>
      <w:r>
        <w:rPr>
          <w:rFonts w:ascii="Times New Roman" w:eastAsia="Times New Roman" w:hAnsi="Times New Roman"/>
          <w:sz w:val="24"/>
          <w:szCs w:val="24"/>
        </w:rPr>
        <w:t xml:space="preserve">                        </w:t>
      </w:r>
      <w:r w:rsidRPr="006F2FFF">
        <w:rPr>
          <w:rFonts w:ascii="Times New Roman" w:eastAsia="Times New Roman" w:hAnsi="Times New Roman"/>
          <w:sz w:val="24"/>
          <w:szCs w:val="24"/>
        </w:rPr>
        <w:t>В.С. Орлов</w:t>
      </w:r>
    </w:p>
    <w:p w:rsidR="00135F1A" w:rsidRPr="006F2FFF" w:rsidRDefault="00135F1A" w:rsidP="00135F1A">
      <w:pPr>
        <w:widowControl w:val="0"/>
        <w:tabs>
          <w:tab w:val="left" w:pos="0"/>
        </w:tabs>
        <w:spacing w:after="0" w:line="240" w:lineRule="auto"/>
        <w:rPr>
          <w:rFonts w:ascii="Times New Roman" w:eastAsia="Times New Roman" w:hAnsi="Times New Roman"/>
          <w:color w:val="000000"/>
          <w:sz w:val="24"/>
          <w:szCs w:val="24"/>
        </w:rPr>
      </w:pPr>
    </w:p>
    <w:tbl>
      <w:tblPr>
        <w:tblW w:w="6096" w:type="dxa"/>
        <w:tblInd w:w="3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96"/>
      </w:tblGrid>
      <w:tr w:rsidR="00135F1A" w:rsidRPr="006F2FFF" w:rsidTr="00135F1A">
        <w:trPr>
          <w:trHeight w:val="625"/>
        </w:trPr>
        <w:tc>
          <w:tcPr>
            <w:tcW w:w="6096" w:type="dxa"/>
            <w:tcBorders>
              <w:top w:val="nil"/>
              <w:left w:val="nil"/>
              <w:bottom w:val="nil"/>
              <w:right w:val="nil"/>
            </w:tcBorders>
          </w:tcPr>
          <w:p w:rsidR="00135F1A" w:rsidRPr="006F2FFF" w:rsidRDefault="00135F1A" w:rsidP="00D35DE5">
            <w:pPr>
              <w:widowControl w:val="0"/>
              <w:autoSpaceDE w:val="0"/>
              <w:autoSpaceDN w:val="0"/>
              <w:spacing w:after="0" w:line="240" w:lineRule="auto"/>
              <w:jc w:val="center"/>
              <w:outlineLvl w:val="0"/>
              <w:rPr>
                <w:rFonts w:ascii="Times New Roman" w:eastAsia="Times New Roman" w:hAnsi="Times New Roman"/>
                <w:sz w:val="24"/>
                <w:szCs w:val="24"/>
                <w:lang w:eastAsia="ru-RU"/>
              </w:rPr>
            </w:pPr>
            <w:r w:rsidRPr="006F2FFF">
              <w:rPr>
                <w:rFonts w:ascii="Times New Roman" w:eastAsia="Times New Roman" w:hAnsi="Times New Roman"/>
                <w:sz w:val="24"/>
                <w:szCs w:val="24"/>
                <w:lang w:eastAsia="ru-RU"/>
              </w:rPr>
              <w:t>УТВЕРЖДЕН</w:t>
            </w:r>
          </w:p>
          <w:p w:rsidR="00135F1A" w:rsidRPr="006F2FFF" w:rsidRDefault="00135F1A" w:rsidP="00D35DE5">
            <w:pPr>
              <w:widowControl w:val="0"/>
              <w:autoSpaceDE w:val="0"/>
              <w:autoSpaceDN w:val="0"/>
              <w:spacing w:after="0" w:line="240" w:lineRule="auto"/>
              <w:jc w:val="center"/>
              <w:outlineLvl w:val="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постановлением администрации Широкоярского сельсовета Мошковского района  Новосибирской области </w:t>
            </w:r>
            <w:r w:rsidRPr="006F2FFF">
              <w:rPr>
                <w:rFonts w:ascii="Times New Roman" w:eastAsia="Times New Roman" w:hAnsi="Times New Roman"/>
                <w:sz w:val="24"/>
                <w:szCs w:val="24"/>
                <w:lang w:eastAsia="ru-RU"/>
              </w:rPr>
              <w:t>от 17.06.2024 № 42</w:t>
            </w:r>
          </w:p>
        </w:tc>
      </w:tr>
    </w:tbl>
    <w:p w:rsidR="00135F1A" w:rsidRPr="00135F1A" w:rsidRDefault="00135F1A" w:rsidP="00135F1A">
      <w:pPr>
        <w:widowControl w:val="0"/>
        <w:spacing w:after="0" w:line="240" w:lineRule="auto"/>
        <w:rPr>
          <w:rFonts w:ascii="Times New Roman" w:eastAsia="Times New Roman" w:hAnsi="Times New Roman"/>
          <w:color w:val="000000"/>
          <w:sz w:val="16"/>
          <w:szCs w:val="16"/>
        </w:rPr>
      </w:pPr>
    </w:p>
    <w:p w:rsidR="00135F1A" w:rsidRPr="006F2FFF" w:rsidRDefault="00135F1A" w:rsidP="00135F1A">
      <w:pPr>
        <w:autoSpaceDE w:val="0"/>
        <w:autoSpaceDN w:val="0"/>
        <w:adjustRightInd w:val="0"/>
        <w:spacing w:after="0" w:line="240" w:lineRule="auto"/>
        <w:jc w:val="center"/>
        <w:rPr>
          <w:rFonts w:ascii="Times New Roman" w:eastAsia="Times New Roman" w:hAnsi="Times New Roman"/>
          <w:bCs/>
          <w:sz w:val="24"/>
          <w:szCs w:val="24"/>
          <w:lang w:eastAsia="ru-RU"/>
        </w:rPr>
      </w:pPr>
      <w:r w:rsidRPr="006F2FFF">
        <w:rPr>
          <w:rFonts w:ascii="Times New Roman" w:eastAsia="Times New Roman" w:hAnsi="Times New Roman"/>
          <w:bCs/>
          <w:sz w:val="24"/>
          <w:szCs w:val="24"/>
          <w:lang w:eastAsia="ru-RU"/>
        </w:rPr>
        <w:t>ПОРЯДОК</w:t>
      </w:r>
    </w:p>
    <w:p w:rsidR="00135F1A" w:rsidRPr="006F2FFF" w:rsidRDefault="00135F1A" w:rsidP="00135F1A">
      <w:pPr>
        <w:autoSpaceDE w:val="0"/>
        <w:autoSpaceDN w:val="0"/>
        <w:adjustRightInd w:val="0"/>
        <w:spacing w:after="0" w:line="240" w:lineRule="auto"/>
        <w:jc w:val="center"/>
        <w:rPr>
          <w:rFonts w:ascii="Times New Roman" w:eastAsia="Times New Roman" w:hAnsi="Times New Roman"/>
          <w:bCs/>
          <w:sz w:val="24"/>
          <w:szCs w:val="24"/>
          <w:lang w:eastAsia="ru-RU"/>
        </w:rPr>
      </w:pPr>
      <w:r w:rsidRPr="006F2FFF">
        <w:rPr>
          <w:rFonts w:ascii="Times New Roman" w:eastAsia="Times New Roman" w:hAnsi="Times New Roman"/>
          <w:sz w:val="24"/>
          <w:szCs w:val="24"/>
          <w:lang w:eastAsia="ru-RU"/>
        </w:rPr>
        <w:t xml:space="preserve">и сроки внесения изменений в перечень главных администраторов доходов </w:t>
      </w:r>
      <w:bookmarkStart w:id="3" w:name="_Hlk158127637"/>
      <w:r w:rsidRPr="006F2FFF">
        <w:rPr>
          <w:rFonts w:ascii="Times New Roman" w:eastAsia="Times New Roman" w:hAnsi="Times New Roman"/>
          <w:sz w:val="24"/>
          <w:szCs w:val="24"/>
          <w:lang w:eastAsia="ru-RU"/>
        </w:rPr>
        <w:t xml:space="preserve">бюджета Широкоярского сельсовета Мошковского района Новосибирской области и перечень </w:t>
      </w:r>
      <w:r>
        <w:rPr>
          <w:rFonts w:ascii="Times New Roman" w:eastAsia="Times New Roman" w:hAnsi="Times New Roman"/>
          <w:sz w:val="24"/>
          <w:szCs w:val="24"/>
          <w:lang w:eastAsia="ru-RU"/>
        </w:rPr>
        <w:t xml:space="preserve">                         </w:t>
      </w:r>
      <w:r w:rsidRPr="006F2FFF">
        <w:rPr>
          <w:rFonts w:ascii="Times New Roman" w:eastAsia="Times New Roman" w:hAnsi="Times New Roman"/>
          <w:sz w:val="24"/>
          <w:szCs w:val="24"/>
          <w:lang w:eastAsia="ru-RU"/>
        </w:rPr>
        <w:t xml:space="preserve">главных администраторов источников финансирования дефицита бюджета </w:t>
      </w:r>
      <w:r>
        <w:rPr>
          <w:rFonts w:ascii="Times New Roman" w:eastAsia="Times New Roman" w:hAnsi="Times New Roman"/>
          <w:sz w:val="24"/>
          <w:szCs w:val="24"/>
          <w:lang w:eastAsia="ru-RU"/>
        </w:rPr>
        <w:t xml:space="preserve">                       </w:t>
      </w:r>
      <w:r w:rsidRPr="006F2FFF">
        <w:rPr>
          <w:rFonts w:ascii="Times New Roman" w:eastAsia="Times New Roman" w:hAnsi="Times New Roman"/>
          <w:sz w:val="24"/>
          <w:szCs w:val="24"/>
          <w:lang w:eastAsia="ru-RU"/>
        </w:rPr>
        <w:t>Широкоярского сельсовета Мошковского района Новосибирской области</w:t>
      </w:r>
      <w:bookmarkEnd w:id="3"/>
    </w:p>
    <w:p w:rsidR="00135F1A" w:rsidRPr="00135F1A" w:rsidRDefault="00135F1A" w:rsidP="00135F1A">
      <w:pPr>
        <w:autoSpaceDE w:val="0"/>
        <w:autoSpaceDN w:val="0"/>
        <w:adjustRightInd w:val="0"/>
        <w:spacing w:after="0" w:line="240" w:lineRule="auto"/>
        <w:ind w:firstLine="709"/>
        <w:jc w:val="both"/>
        <w:rPr>
          <w:rFonts w:ascii="Times New Roman" w:eastAsia="Times New Roman" w:hAnsi="Times New Roman"/>
          <w:sz w:val="16"/>
          <w:szCs w:val="16"/>
          <w:lang w:eastAsia="ru-RU"/>
        </w:rPr>
      </w:pPr>
    </w:p>
    <w:p w:rsidR="00135F1A" w:rsidRPr="006F2FFF" w:rsidRDefault="00135F1A" w:rsidP="00135F1A">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F2FFF">
        <w:rPr>
          <w:rFonts w:ascii="Times New Roman" w:eastAsia="Times New Roman" w:hAnsi="Times New Roman"/>
          <w:sz w:val="24"/>
          <w:szCs w:val="24"/>
          <w:lang w:eastAsia="ru-RU"/>
        </w:rPr>
        <w:t>1. Настоящий Порядок определяет правила и сроки внесения изменений в перечень главных администраторов доходов бюджета Широкоярского сельсовета Мошковского района Новосибирской области и перечень главных администраторов источников финансирования дефицита бюджета Широкоярского сельсовета Мошковского района Новосибирской области (далее совместно – Перечни).</w:t>
      </w:r>
    </w:p>
    <w:p w:rsidR="00135F1A" w:rsidRPr="006F2FFF" w:rsidRDefault="00135F1A" w:rsidP="00135F1A">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F2FFF">
        <w:rPr>
          <w:rFonts w:ascii="Times New Roman" w:eastAsia="Times New Roman" w:hAnsi="Times New Roman"/>
          <w:sz w:val="24"/>
          <w:szCs w:val="24"/>
          <w:lang w:eastAsia="ru-RU"/>
        </w:rPr>
        <w:t>2. Основаниями для внесения изменений в Перечни являются:</w:t>
      </w:r>
    </w:p>
    <w:p w:rsidR="00135F1A" w:rsidRPr="006F2FFF" w:rsidRDefault="00135F1A" w:rsidP="00135F1A">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F2FFF">
        <w:rPr>
          <w:rFonts w:ascii="Times New Roman" w:eastAsia="Times New Roman" w:hAnsi="Times New Roman"/>
          <w:sz w:val="24"/>
          <w:szCs w:val="24"/>
          <w:lang w:eastAsia="ru-RU"/>
        </w:rPr>
        <w:t>1) изменение состава и (или) функций главных администраторов доходов бюджета Широкоярского сельсовета Мошковского района Новосибирской области, главных администраторов источников финансирования дефицита бюджета Широкоярского сельсовета Мошковского района Новосибирской области (далее соответственно – главные администраторы доходов, главные администраторы источников);</w:t>
      </w:r>
    </w:p>
    <w:p w:rsidR="00135F1A" w:rsidRPr="006F2FFF" w:rsidRDefault="00135F1A" w:rsidP="00135F1A">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F2FFF">
        <w:rPr>
          <w:rFonts w:ascii="Times New Roman" w:eastAsia="Times New Roman" w:hAnsi="Times New Roman"/>
          <w:sz w:val="24"/>
          <w:szCs w:val="24"/>
          <w:lang w:eastAsia="ru-RU"/>
        </w:rPr>
        <w:t>2) изменение принципов назначения и присвоения структуры кодов бюджетной классификации.</w:t>
      </w:r>
    </w:p>
    <w:p w:rsidR="00135F1A" w:rsidRPr="006F2FFF" w:rsidRDefault="00135F1A" w:rsidP="00135F1A">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F2FFF">
        <w:rPr>
          <w:rFonts w:ascii="Times New Roman" w:eastAsia="Times New Roman" w:hAnsi="Times New Roman"/>
          <w:sz w:val="24"/>
          <w:szCs w:val="24"/>
          <w:lang w:eastAsia="ru-RU"/>
        </w:rPr>
        <w:t>3. В целях внесения изменений в перечень главных администраторов доходов бюджета Широкоярского сельсовета Мошковского района Новосибирской области (далее – Перечень главных администраторов доходов) орган местного самоуправления, орган местной администрации и (или) находящиеся в их ведении казенные учреждения направляют в администрацию Широкоярского сельсовета Мошковского района Новосибирской области (далее – Администрация) обращение, содержащее следующую информацию:</w:t>
      </w:r>
    </w:p>
    <w:p w:rsidR="00135F1A" w:rsidRPr="006F2FFF" w:rsidRDefault="00135F1A" w:rsidP="00135F1A">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F2FFF">
        <w:rPr>
          <w:rFonts w:ascii="Times New Roman" w:eastAsia="Times New Roman" w:hAnsi="Times New Roman"/>
          <w:sz w:val="24"/>
          <w:szCs w:val="24"/>
          <w:lang w:eastAsia="ru-RU"/>
        </w:rPr>
        <w:t>а) основания для внесения изменений в Перечень главных администраторов доходов, предусмотренные пунктом 2 настоящего Порядка;</w:t>
      </w:r>
    </w:p>
    <w:p w:rsidR="00135F1A" w:rsidRPr="006F2FFF" w:rsidRDefault="00135F1A" w:rsidP="00135F1A">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F2FFF">
        <w:rPr>
          <w:rFonts w:ascii="Times New Roman" w:eastAsia="Times New Roman" w:hAnsi="Times New Roman"/>
          <w:sz w:val="24"/>
          <w:szCs w:val="24"/>
          <w:lang w:eastAsia="ru-RU"/>
        </w:rPr>
        <w:t>б) наименование и код вида (подвида) дохода бюджета Широкоярского сельсовета Мошковского района Новосибирской области.</w:t>
      </w:r>
    </w:p>
    <w:p w:rsidR="00135F1A" w:rsidRPr="006F2FFF" w:rsidRDefault="00135F1A" w:rsidP="00135F1A">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F2FFF">
        <w:rPr>
          <w:rFonts w:ascii="Times New Roman" w:eastAsia="Times New Roman" w:hAnsi="Times New Roman"/>
          <w:sz w:val="24"/>
          <w:szCs w:val="24"/>
          <w:lang w:eastAsia="ru-RU"/>
        </w:rPr>
        <w:t>4. В целях внесения изменений в перечень главных администраторов источников финансирования дефицита бюджета Широкоярского сельсовета Мошковского района</w:t>
      </w:r>
      <w:r w:rsidRPr="006F2FFF">
        <w:rPr>
          <w:rFonts w:ascii="Times New Roman" w:eastAsia="Times New Roman" w:hAnsi="Times New Roman"/>
          <w:i/>
          <w:sz w:val="24"/>
          <w:szCs w:val="24"/>
          <w:u w:val="single"/>
          <w:lang w:eastAsia="ru-RU"/>
        </w:rPr>
        <w:t xml:space="preserve"> </w:t>
      </w:r>
      <w:r w:rsidRPr="006F2FFF">
        <w:rPr>
          <w:rFonts w:ascii="Times New Roman" w:eastAsia="Times New Roman" w:hAnsi="Times New Roman"/>
          <w:sz w:val="24"/>
          <w:szCs w:val="24"/>
          <w:lang w:eastAsia="ru-RU"/>
        </w:rPr>
        <w:lastRenderedPageBreak/>
        <w:t>Новосибирской области (далее – Перечень главных администраторов источников) орган местного самоуправления, орган местной администрации направляют в Администрацию обращение, содержащее следующую информацию:</w:t>
      </w:r>
    </w:p>
    <w:p w:rsidR="00135F1A" w:rsidRPr="006F2FFF" w:rsidRDefault="00135F1A" w:rsidP="00135F1A">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F2FFF">
        <w:rPr>
          <w:rFonts w:ascii="Times New Roman" w:eastAsia="Times New Roman" w:hAnsi="Times New Roman"/>
          <w:sz w:val="24"/>
          <w:szCs w:val="24"/>
          <w:lang w:eastAsia="ru-RU"/>
        </w:rPr>
        <w:t>а) основания для внесения изменений в Перечень главных администраторов источников, предусмотренные пунктом 2 настоящего Порядка;</w:t>
      </w:r>
    </w:p>
    <w:p w:rsidR="00135F1A" w:rsidRPr="006F2FFF" w:rsidRDefault="00135F1A" w:rsidP="00135F1A">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F2FFF">
        <w:rPr>
          <w:rFonts w:ascii="Times New Roman" w:eastAsia="Times New Roman" w:hAnsi="Times New Roman"/>
          <w:sz w:val="24"/>
          <w:szCs w:val="24"/>
          <w:lang w:eastAsia="ru-RU"/>
        </w:rPr>
        <w:t>б) наименование и код группы, подгруппы, статьи и вида источника финансирования дефицита бюджета Широкоярского сельсовета Мошковского района Новосибирской области.</w:t>
      </w:r>
    </w:p>
    <w:p w:rsidR="00135F1A" w:rsidRPr="006F2FFF" w:rsidRDefault="00135F1A" w:rsidP="00135F1A">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F2FFF">
        <w:rPr>
          <w:rFonts w:ascii="Times New Roman" w:eastAsia="Times New Roman" w:hAnsi="Times New Roman"/>
          <w:sz w:val="24"/>
          <w:szCs w:val="24"/>
          <w:lang w:eastAsia="ru-RU"/>
        </w:rPr>
        <w:t>5.</w:t>
      </w:r>
      <w:r w:rsidRPr="006F2FFF">
        <w:rPr>
          <w:rFonts w:ascii="Times New Roman" w:eastAsia="Times New Roman" w:hAnsi="Times New Roman"/>
          <w:sz w:val="24"/>
          <w:szCs w:val="24"/>
          <w:lang w:val="en-US" w:eastAsia="ru-RU"/>
        </w:rPr>
        <w:t> </w:t>
      </w:r>
      <w:r w:rsidRPr="006F2FFF">
        <w:rPr>
          <w:rFonts w:ascii="Times New Roman" w:eastAsia="Times New Roman" w:hAnsi="Times New Roman"/>
          <w:sz w:val="24"/>
          <w:szCs w:val="24"/>
          <w:lang w:eastAsia="ru-RU"/>
        </w:rPr>
        <w:t>Администрация в течение десяти рабочих дней после получения обращения, указанного в пункте 3 настоящего Порядка, осуществляет его проверку на предмет:</w:t>
      </w:r>
    </w:p>
    <w:p w:rsidR="00135F1A" w:rsidRPr="006F2FFF" w:rsidRDefault="00135F1A" w:rsidP="00135F1A">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F2FFF">
        <w:rPr>
          <w:rFonts w:ascii="Times New Roman" w:eastAsia="Times New Roman" w:hAnsi="Times New Roman"/>
          <w:sz w:val="24"/>
          <w:szCs w:val="24"/>
          <w:lang w:eastAsia="ru-RU"/>
        </w:rPr>
        <w:t>а)</w:t>
      </w:r>
      <w:r w:rsidRPr="006F2FFF">
        <w:rPr>
          <w:rFonts w:ascii="Times New Roman" w:eastAsia="Times New Roman" w:hAnsi="Times New Roman"/>
          <w:sz w:val="24"/>
          <w:szCs w:val="24"/>
          <w:lang w:val="en-US" w:eastAsia="ru-RU"/>
        </w:rPr>
        <w:t> </w:t>
      </w:r>
      <w:r w:rsidRPr="006F2FFF">
        <w:rPr>
          <w:rFonts w:ascii="Times New Roman" w:eastAsia="Times New Roman" w:hAnsi="Times New Roman"/>
          <w:sz w:val="24"/>
          <w:szCs w:val="24"/>
          <w:lang w:eastAsia="ru-RU"/>
        </w:rPr>
        <w:t>соблюдения порядка формирования и применения бюджетной классификации Российской Федерации, установленного правовыми актами Министерства финансов Российской Федерации, министерства финансов и налоговой политики Новосибирской области;</w:t>
      </w:r>
    </w:p>
    <w:p w:rsidR="00135F1A" w:rsidRPr="006F2FFF" w:rsidRDefault="00135F1A" w:rsidP="00135F1A">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F2FFF">
        <w:rPr>
          <w:rFonts w:ascii="Times New Roman" w:eastAsia="Times New Roman" w:hAnsi="Times New Roman"/>
          <w:sz w:val="24"/>
          <w:szCs w:val="24"/>
          <w:lang w:eastAsia="ru-RU"/>
        </w:rPr>
        <w:t>б) полного отражения информации, предусмотренной пунктом 3 настоящего Порядка.</w:t>
      </w:r>
    </w:p>
    <w:p w:rsidR="00135F1A" w:rsidRPr="006F2FFF" w:rsidRDefault="00135F1A" w:rsidP="00135F1A">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F2FFF">
        <w:rPr>
          <w:rFonts w:ascii="Times New Roman" w:eastAsia="Times New Roman" w:hAnsi="Times New Roman"/>
          <w:sz w:val="24"/>
          <w:szCs w:val="24"/>
          <w:lang w:eastAsia="ru-RU"/>
        </w:rPr>
        <w:t>6. Администрация в течение десяти рабочих дней после получения обращения, указанного в пункте 4 настоящего Порядка, осуществляет его проверку на предмет:</w:t>
      </w:r>
    </w:p>
    <w:p w:rsidR="00135F1A" w:rsidRPr="006F2FFF" w:rsidRDefault="00135F1A" w:rsidP="00135F1A">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F2FFF">
        <w:rPr>
          <w:rFonts w:ascii="Times New Roman" w:eastAsia="Times New Roman" w:hAnsi="Times New Roman"/>
          <w:sz w:val="24"/>
          <w:szCs w:val="24"/>
          <w:lang w:eastAsia="ru-RU"/>
        </w:rPr>
        <w:t>а)</w:t>
      </w:r>
      <w:r w:rsidRPr="006F2FFF">
        <w:rPr>
          <w:rFonts w:ascii="Times New Roman" w:eastAsia="Times New Roman" w:hAnsi="Times New Roman"/>
          <w:sz w:val="24"/>
          <w:szCs w:val="24"/>
          <w:lang w:val="en-US" w:eastAsia="ru-RU"/>
        </w:rPr>
        <w:t> </w:t>
      </w:r>
      <w:r w:rsidRPr="006F2FFF">
        <w:rPr>
          <w:rFonts w:ascii="Times New Roman" w:eastAsia="Times New Roman" w:hAnsi="Times New Roman"/>
          <w:sz w:val="24"/>
          <w:szCs w:val="24"/>
          <w:lang w:eastAsia="ru-RU"/>
        </w:rPr>
        <w:t>соблюдения порядка формирования и применения бюджетной классификации Российской Федерации, установленного правовыми актами Министерства финансов Российской Федерации, министерства финансов и налоговой политики Новосибирской области;</w:t>
      </w:r>
    </w:p>
    <w:p w:rsidR="00135F1A" w:rsidRPr="006F2FFF" w:rsidRDefault="00135F1A" w:rsidP="00135F1A">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F2FFF">
        <w:rPr>
          <w:rFonts w:ascii="Times New Roman" w:eastAsia="Times New Roman" w:hAnsi="Times New Roman"/>
          <w:sz w:val="24"/>
          <w:szCs w:val="24"/>
          <w:lang w:eastAsia="ru-RU"/>
        </w:rPr>
        <w:t>б) полного отражения информации, предусмотренной пунктом 4 настоящего Порядка.</w:t>
      </w:r>
    </w:p>
    <w:p w:rsidR="00135F1A" w:rsidRPr="006F2FFF" w:rsidRDefault="00135F1A" w:rsidP="00135F1A">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F2FFF">
        <w:rPr>
          <w:rFonts w:ascii="Times New Roman" w:eastAsia="Times New Roman" w:hAnsi="Times New Roman"/>
          <w:sz w:val="24"/>
          <w:szCs w:val="24"/>
          <w:lang w:eastAsia="ru-RU"/>
        </w:rPr>
        <w:t>7. В случае наличия замечаний по результатам проведенной проверки, Администрация в течение тридцати календарных дней со дня поступления обращений, указанных в пунктах 3, 4 настоящего Порядка, уведомляет орган местного самоуправления, орган местной администрации и (или) находящиеся в их ведении казенные учреждения об отказе во внесении изменений в Перечень главных администраторов доходов, Перечень главных администраторов источников с указанием соответствующих оснований для отказа.</w:t>
      </w:r>
    </w:p>
    <w:p w:rsidR="00135F1A" w:rsidRPr="006F2FFF" w:rsidRDefault="00135F1A" w:rsidP="00135F1A">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F2FFF">
        <w:rPr>
          <w:rFonts w:ascii="Times New Roman" w:eastAsia="Times New Roman" w:hAnsi="Times New Roman"/>
          <w:sz w:val="24"/>
          <w:szCs w:val="24"/>
          <w:lang w:eastAsia="ru-RU"/>
        </w:rPr>
        <w:t>8. Основаниями для отказа во внесении изменений в Перечни являются:</w:t>
      </w:r>
    </w:p>
    <w:p w:rsidR="00135F1A" w:rsidRPr="006F2FFF" w:rsidRDefault="00135F1A" w:rsidP="00135F1A">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F2FFF">
        <w:rPr>
          <w:rFonts w:ascii="Times New Roman" w:eastAsia="Times New Roman" w:hAnsi="Times New Roman"/>
          <w:sz w:val="24"/>
          <w:szCs w:val="24"/>
          <w:lang w:eastAsia="ru-RU"/>
        </w:rPr>
        <w:t xml:space="preserve">1) неполное отражение информации, предусмотренной пунктом </w:t>
      </w:r>
      <w:r w:rsidRPr="006F2FFF">
        <w:rPr>
          <w:rFonts w:ascii="Times New Roman" w:eastAsia="Times New Roman" w:hAnsi="Times New Roman"/>
          <w:sz w:val="24"/>
          <w:szCs w:val="24"/>
          <w:lang w:eastAsia="ru-RU"/>
        </w:rPr>
        <w:br/>
        <w:t>3 настоящего Порядка – для обращений, указанных в пункте 3 настоящего Порядка;</w:t>
      </w:r>
    </w:p>
    <w:p w:rsidR="00135F1A" w:rsidRPr="006F2FFF" w:rsidRDefault="00135F1A" w:rsidP="00135F1A">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F2FFF">
        <w:rPr>
          <w:rFonts w:ascii="Times New Roman" w:eastAsia="Times New Roman" w:hAnsi="Times New Roman"/>
          <w:sz w:val="24"/>
          <w:szCs w:val="24"/>
          <w:lang w:eastAsia="ru-RU"/>
        </w:rPr>
        <w:t>2) неполное отражение информации, предусмотренной пунктом 4 настоящего Порядка – для обращений, указанных в пункте 4 настоящего Порядка;</w:t>
      </w:r>
    </w:p>
    <w:p w:rsidR="00135F1A" w:rsidRPr="006F2FFF" w:rsidRDefault="00135F1A" w:rsidP="00135F1A">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F2FFF">
        <w:rPr>
          <w:rFonts w:ascii="Times New Roman" w:eastAsia="Times New Roman" w:hAnsi="Times New Roman"/>
          <w:sz w:val="24"/>
          <w:szCs w:val="24"/>
          <w:lang w:eastAsia="ru-RU"/>
        </w:rPr>
        <w:t>3) несоблюдение порядка формирования и применения кодов бюджетной классификации Российской Федерации, установленного правовыми актами Министерства финансов Российской Федерации, министерства финансов и налоговой политики Новосибирской области.</w:t>
      </w:r>
    </w:p>
    <w:p w:rsidR="00135F1A" w:rsidRPr="006F2FFF" w:rsidRDefault="00135F1A" w:rsidP="00135F1A">
      <w:pPr>
        <w:widowControl w:val="0"/>
        <w:spacing w:after="0" w:line="240" w:lineRule="auto"/>
        <w:rPr>
          <w:rFonts w:ascii="Times New Roman" w:eastAsia="Times New Roman" w:hAnsi="Times New Roman"/>
          <w:color w:val="000000"/>
          <w:sz w:val="24"/>
          <w:szCs w:val="24"/>
        </w:rPr>
      </w:pPr>
      <w:r w:rsidRPr="006F2FFF">
        <w:rPr>
          <w:rFonts w:ascii="Times New Roman" w:eastAsia="Times New Roman" w:hAnsi="Times New Roman"/>
          <w:sz w:val="24"/>
          <w:szCs w:val="24"/>
          <w:lang w:eastAsia="ru-RU"/>
        </w:rPr>
        <w:t>9. В случае отсутствия замечаний по результатам проведенной проверки Администрация в течение двадцати рабочих дней со дня поступления обращения принимает правовой акт, который вносит изменения в соответствующий Перечень.</w:t>
      </w:r>
    </w:p>
    <w:p w:rsidR="00135F1A" w:rsidRPr="006F2FFF" w:rsidRDefault="00135F1A" w:rsidP="00135F1A">
      <w:pPr>
        <w:widowControl w:val="0"/>
        <w:spacing w:after="0" w:line="240" w:lineRule="auto"/>
        <w:rPr>
          <w:rFonts w:ascii="Times New Roman" w:eastAsia="Times New Roman" w:hAnsi="Times New Roman"/>
          <w:color w:val="000000"/>
          <w:sz w:val="24"/>
          <w:szCs w:val="24"/>
        </w:rPr>
      </w:pPr>
    </w:p>
    <w:p w:rsidR="00135F1A" w:rsidRPr="006F2FFF" w:rsidRDefault="00135F1A" w:rsidP="00135F1A">
      <w:pPr>
        <w:spacing w:after="0" w:line="240" w:lineRule="auto"/>
        <w:jc w:val="center"/>
        <w:rPr>
          <w:rFonts w:ascii="Times New Roman" w:eastAsia="Times New Roman" w:hAnsi="Times New Roman"/>
          <w:b/>
          <w:sz w:val="24"/>
          <w:szCs w:val="24"/>
          <w:lang w:eastAsia="ru-RU"/>
        </w:rPr>
      </w:pPr>
      <w:r w:rsidRPr="006F2FFF">
        <w:rPr>
          <w:rFonts w:ascii="Times New Roman" w:eastAsia="Times New Roman" w:hAnsi="Times New Roman"/>
          <w:b/>
          <w:sz w:val="24"/>
          <w:szCs w:val="24"/>
          <w:lang w:eastAsia="ru-RU"/>
        </w:rPr>
        <w:t>АДМИНИСТРАЦИЯ ШИРОКОЯРСКОГО СЕЛЬСОВЕТА</w:t>
      </w:r>
    </w:p>
    <w:p w:rsidR="00135F1A" w:rsidRPr="006F2FFF" w:rsidRDefault="00135F1A" w:rsidP="00135F1A">
      <w:pPr>
        <w:spacing w:after="0" w:line="240" w:lineRule="auto"/>
        <w:jc w:val="center"/>
        <w:rPr>
          <w:rFonts w:ascii="Times New Roman" w:eastAsia="Times New Roman" w:hAnsi="Times New Roman"/>
          <w:b/>
          <w:sz w:val="24"/>
          <w:szCs w:val="24"/>
          <w:lang w:eastAsia="ru-RU"/>
        </w:rPr>
      </w:pPr>
      <w:r w:rsidRPr="006F2FFF">
        <w:rPr>
          <w:rFonts w:ascii="Times New Roman" w:eastAsia="Times New Roman" w:hAnsi="Times New Roman"/>
          <w:b/>
          <w:sz w:val="24"/>
          <w:szCs w:val="24"/>
          <w:lang w:eastAsia="ru-RU"/>
        </w:rPr>
        <w:t>МОШКОВСКОГО РАЙОНА НОВОСИБИРСКОЙ ОБЛАСТИ</w:t>
      </w:r>
    </w:p>
    <w:p w:rsidR="00135F1A" w:rsidRPr="00135F1A" w:rsidRDefault="00135F1A" w:rsidP="00135F1A">
      <w:pPr>
        <w:tabs>
          <w:tab w:val="left" w:pos="5963"/>
        </w:tabs>
        <w:spacing w:after="0" w:line="240" w:lineRule="auto"/>
        <w:jc w:val="both"/>
        <w:rPr>
          <w:rFonts w:ascii="Times New Roman" w:eastAsia="Times New Roman" w:hAnsi="Times New Roman"/>
          <w:b/>
          <w:sz w:val="16"/>
          <w:szCs w:val="16"/>
          <w:lang w:eastAsia="ru-RU"/>
        </w:rPr>
      </w:pPr>
    </w:p>
    <w:p w:rsidR="00135F1A" w:rsidRPr="006F2FFF" w:rsidRDefault="00135F1A" w:rsidP="00135F1A">
      <w:pPr>
        <w:keepNext/>
        <w:keepLines/>
        <w:spacing w:after="0" w:line="240" w:lineRule="auto"/>
        <w:jc w:val="center"/>
        <w:outlineLvl w:val="1"/>
        <w:rPr>
          <w:rFonts w:ascii="Times New Roman" w:eastAsia="Times New Roman" w:hAnsi="Times New Roman"/>
          <w:b/>
          <w:sz w:val="24"/>
          <w:szCs w:val="24"/>
          <w:lang w:eastAsia="ru-RU"/>
        </w:rPr>
      </w:pPr>
      <w:r w:rsidRPr="006F2FFF">
        <w:rPr>
          <w:rFonts w:ascii="Times New Roman" w:eastAsia="Times New Roman" w:hAnsi="Times New Roman"/>
          <w:b/>
          <w:sz w:val="24"/>
          <w:szCs w:val="24"/>
          <w:lang w:eastAsia="ru-RU"/>
        </w:rPr>
        <w:t>ПОСТАНОВЛЕНИЕ</w:t>
      </w:r>
    </w:p>
    <w:p w:rsidR="00135F1A" w:rsidRPr="00135F1A" w:rsidRDefault="00135F1A" w:rsidP="00135F1A">
      <w:pPr>
        <w:spacing w:after="0" w:line="240" w:lineRule="auto"/>
        <w:jc w:val="center"/>
        <w:rPr>
          <w:rFonts w:ascii="Times New Roman" w:eastAsia="Times New Roman" w:hAnsi="Times New Roman"/>
          <w:sz w:val="16"/>
          <w:szCs w:val="16"/>
          <w:lang w:eastAsia="ru-RU"/>
        </w:rPr>
      </w:pPr>
    </w:p>
    <w:p w:rsidR="00135F1A" w:rsidRPr="006F2FFF" w:rsidRDefault="00135F1A" w:rsidP="00135F1A">
      <w:pPr>
        <w:spacing w:after="0" w:line="240" w:lineRule="auto"/>
        <w:jc w:val="center"/>
        <w:rPr>
          <w:rFonts w:ascii="Times New Roman" w:eastAsia="Times New Roman" w:hAnsi="Times New Roman"/>
          <w:sz w:val="24"/>
          <w:szCs w:val="24"/>
          <w:lang w:eastAsia="ru-RU"/>
        </w:rPr>
      </w:pPr>
      <w:r w:rsidRPr="006F2FFF">
        <w:rPr>
          <w:rFonts w:ascii="Times New Roman" w:eastAsia="Times New Roman" w:hAnsi="Times New Roman"/>
          <w:sz w:val="24"/>
          <w:szCs w:val="24"/>
          <w:lang w:eastAsia="ru-RU"/>
        </w:rPr>
        <w:t>от 17.06.2024 № 43</w:t>
      </w:r>
    </w:p>
    <w:p w:rsidR="00135F1A" w:rsidRPr="00135F1A" w:rsidRDefault="00135F1A" w:rsidP="00135F1A">
      <w:pPr>
        <w:widowControl w:val="0"/>
        <w:spacing w:after="0" w:line="240" w:lineRule="auto"/>
        <w:jc w:val="center"/>
        <w:rPr>
          <w:rFonts w:ascii="Times New Roman" w:eastAsia="Times New Roman" w:hAnsi="Times New Roman"/>
          <w:sz w:val="16"/>
          <w:szCs w:val="16"/>
        </w:rPr>
      </w:pPr>
    </w:p>
    <w:p w:rsidR="00135F1A" w:rsidRPr="006F2FFF" w:rsidRDefault="00135F1A" w:rsidP="00135F1A">
      <w:pPr>
        <w:widowControl w:val="0"/>
        <w:spacing w:after="0" w:line="240" w:lineRule="auto"/>
        <w:jc w:val="center"/>
        <w:rPr>
          <w:rFonts w:ascii="Times New Roman" w:eastAsia="Times New Roman" w:hAnsi="Times New Roman"/>
          <w:sz w:val="24"/>
          <w:szCs w:val="24"/>
        </w:rPr>
      </w:pPr>
      <w:r w:rsidRPr="006F2FFF">
        <w:rPr>
          <w:rFonts w:ascii="Times New Roman" w:eastAsia="Times New Roman" w:hAnsi="Times New Roman"/>
          <w:sz w:val="24"/>
          <w:szCs w:val="24"/>
        </w:rPr>
        <w:t xml:space="preserve">О порядке формирования и ведения реестра источников доходов бюджета </w:t>
      </w:r>
      <w:r>
        <w:rPr>
          <w:rFonts w:ascii="Times New Roman" w:eastAsia="Times New Roman" w:hAnsi="Times New Roman"/>
          <w:sz w:val="24"/>
          <w:szCs w:val="24"/>
        </w:rPr>
        <w:t xml:space="preserve">                       Широкоярского сельсовета </w:t>
      </w:r>
      <w:r w:rsidRPr="006F2FFF">
        <w:rPr>
          <w:rFonts w:ascii="Times New Roman" w:eastAsia="Times New Roman" w:hAnsi="Times New Roman"/>
          <w:sz w:val="24"/>
          <w:szCs w:val="24"/>
        </w:rPr>
        <w:t>Мошковского района Новосибирской области</w:t>
      </w:r>
    </w:p>
    <w:p w:rsidR="00135F1A" w:rsidRPr="00135F1A" w:rsidRDefault="00135F1A" w:rsidP="00135F1A">
      <w:pPr>
        <w:widowControl w:val="0"/>
        <w:spacing w:after="0" w:line="240" w:lineRule="auto"/>
        <w:jc w:val="center"/>
        <w:rPr>
          <w:rFonts w:ascii="Times New Roman" w:eastAsia="Times New Roman" w:hAnsi="Times New Roman"/>
          <w:sz w:val="16"/>
          <w:szCs w:val="16"/>
        </w:rPr>
      </w:pPr>
    </w:p>
    <w:p w:rsidR="00135F1A" w:rsidRPr="006F2FFF" w:rsidRDefault="00135F1A" w:rsidP="00135F1A">
      <w:pPr>
        <w:widowControl w:val="0"/>
        <w:spacing w:after="0" w:line="240" w:lineRule="auto"/>
        <w:ind w:firstLine="851"/>
        <w:jc w:val="both"/>
        <w:rPr>
          <w:rFonts w:ascii="Times New Roman" w:eastAsia="Times New Roman" w:hAnsi="Times New Roman"/>
          <w:bCs/>
          <w:color w:val="000000"/>
          <w:sz w:val="24"/>
          <w:szCs w:val="24"/>
        </w:rPr>
      </w:pPr>
      <w:r w:rsidRPr="006F2FFF">
        <w:rPr>
          <w:rFonts w:ascii="Times New Roman" w:eastAsia="Times New Roman" w:hAnsi="Times New Roman"/>
          <w:bCs/>
          <w:color w:val="000000"/>
          <w:sz w:val="24"/>
          <w:szCs w:val="24"/>
        </w:rPr>
        <w:t xml:space="preserve">В соответствии с пунктом 7 статьи 47.1 Бюджетного кодекса Российской Федерации и общими требованиями к составу информации, порядку формирования и ведения реестра источников доходов Российской Федерации, реестра источников доходов федерального бюджета, реестров источников доходов бюджетов субъектов Российской Федерации, реестров источников доходов местных бюджетов и реестров источников доходов бюджетов государственных внебюджетных фондов, утвержденными постановлением Правительства Российской Федерации от 31.08.2016 № 868 «О порядке формирования и ведения перечня источников доходов Российской Федерации», </w:t>
      </w:r>
    </w:p>
    <w:p w:rsidR="00135F1A" w:rsidRPr="006F2FFF" w:rsidRDefault="00135F1A" w:rsidP="00135F1A">
      <w:pPr>
        <w:widowControl w:val="0"/>
        <w:spacing w:after="0" w:line="240" w:lineRule="auto"/>
        <w:jc w:val="both"/>
        <w:rPr>
          <w:rFonts w:ascii="Times New Roman" w:eastAsia="Times New Roman" w:hAnsi="Times New Roman"/>
          <w:bCs/>
          <w:color w:val="000000"/>
          <w:sz w:val="24"/>
          <w:szCs w:val="24"/>
        </w:rPr>
      </w:pPr>
      <w:r w:rsidRPr="006F2FFF">
        <w:rPr>
          <w:rFonts w:ascii="Times New Roman" w:eastAsia="Times New Roman" w:hAnsi="Times New Roman"/>
          <w:bCs/>
          <w:color w:val="000000"/>
          <w:sz w:val="24"/>
          <w:szCs w:val="24"/>
        </w:rPr>
        <w:t>ПОСТАНАВЛЯЮ:</w:t>
      </w:r>
    </w:p>
    <w:p w:rsidR="00135F1A" w:rsidRPr="006F2FFF" w:rsidRDefault="00135F1A" w:rsidP="00135F1A">
      <w:pPr>
        <w:widowControl w:val="0"/>
        <w:spacing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ab/>
        <w:t xml:space="preserve">1. </w:t>
      </w:r>
      <w:r w:rsidRPr="006F2FFF">
        <w:rPr>
          <w:rFonts w:ascii="Times New Roman" w:eastAsia="Times New Roman" w:hAnsi="Times New Roman"/>
          <w:bCs/>
          <w:color w:val="000000"/>
          <w:sz w:val="24"/>
          <w:szCs w:val="24"/>
        </w:rPr>
        <w:t xml:space="preserve">Утвердить прилагаемый Порядок формирования и ведения реестра источников доходов </w:t>
      </w:r>
      <w:r w:rsidRPr="006F2FFF">
        <w:rPr>
          <w:rFonts w:ascii="Times New Roman" w:eastAsia="Times New Roman" w:hAnsi="Times New Roman"/>
          <w:bCs/>
          <w:color w:val="000000"/>
          <w:sz w:val="24"/>
          <w:szCs w:val="24"/>
        </w:rPr>
        <w:lastRenderedPageBreak/>
        <w:t xml:space="preserve">бюджета </w:t>
      </w:r>
      <w:r w:rsidRPr="006F2FFF">
        <w:rPr>
          <w:rFonts w:ascii="Times New Roman" w:eastAsia="Times New Roman" w:hAnsi="Times New Roman"/>
          <w:sz w:val="24"/>
          <w:szCs w:val="24"/>
        </w:rPr>
        <w:t>Широкоярского сельсовета</w:t>
      </w:r>
      <w:r w:rsidRPr="006F2FFF">
        <w:rPr>
          <w:rFonts w:ascii="Times New Roman" w:eastAsia="Times New Roman" w:hAnsi="Times New Roman"/>
          <w:bCs/>
          <w:color w:val="000000"/>
          <w:sz w:val="24"/>
          <w:szCs w:val="24"/>
        </w:rPr>
        <w:t xml:space="preserve"> Мошковского района Новосибирской области.</w:t>
      </w:r>
    </w:p>
    <w:p w:rsidR="00135F1A" w:rsidRPr="006F2FFF" w:rsidRDefault="00135F1A" w:rsidP="00135F1A">
      <w:pPr>
        <w:widowControl w:val="0"/>
        <w:spacing w:after="0" w:line="240" w:lineRule="auto"/>
        <w:jc w:val="both"/>
        <w:rPr>
          <w:rFonts w:ascii="Times New Roman" w:eastAsia="Times New Roman" w:hAnsi="Times New Roman"/>
          <w:bCs/>
          <w:color w:val="000000"/>
          <w:sz w:val="24"/>
          <w:szCs w:val="24"/>
        </w:rPr>
      </w:pPr>
      <w:r>
        <w:rPr>
          <w:rFonts w:ascii="Times New Roman" w:eastAsia="Times New Roman" w:hAnsi="Times New Roman"/>
          <w:color w:val="000000"/>
          <w:sz w:val="24"/>
          <w:szCs w:val="24"/>
        </w:rPr>
        <w:tab/>
        <w:t xml:space="preserve">2. </w:t>
      </w:r>
      <w:r w:rsidRPr="006F2FFF">
        <w:rPr>
          <w:rFonts w:ascii="Times New Roman" w:eastAsia="Times New Roman" w:hAnsi="Times New Roman"/>
          <w:color w:val="000000"/>
          <w:sz w:val="24"/>
          <w:szCs w:val="24"/>
        </w:rPr>
        <w:t xml:space="preserve">Признать утратившим силу постановление администрации </w:t>
      </w:r>
      <w:r w:rsidRPr="006F2FFF">
        <w:rPr>
          <w:rFonts w:ascii="Times New Roman" w:eastAsia="Times New Roman" w:hAnsi="Times New Roman"/>
          <w:bCs/>
          <w:color w:val="000000"/>
          <w:sz w:val="24"/>
          <w:szCs w:val="24"/>
        </w:rPr>
        <w:t>Мошковского</w:t>
      </w:r>
      <w:r w:rsidRPr="006F2FFF">
        <w:rPr>
          <w:rFonts w:ascii="Times New Roman" w:eastAsia="Times New Roman" w:hAnsi="Times New Roman"/>
          <w:color w:val="000000"/>
          <w:sz w:val="24"/>
          <w:szCs w:val="24"/>
        </w:rPr>
        <w:t xml:space="preserve"> района Новосибирской области от 30.01.2024 № 6 «</w:t>
      </w:r>
      <w:r w:rsidRPr="006F2FFF">
        <w:rPr>
          <w:rFonts w:ascii="Times New Roman" w:eastAsia="Times New Roman" w:hAnsi="Times New Roman"/>
          <w:sz w:val="24"/>
          <w:szCs w:val="24"/>
        </w:rPr>
        <w:t>Об утверждении Порядка формирования и ведения реестра источников доходов бюджета Широкоярского сельсовета Мошковского района Новосибирской области»</w:t>
      </w:r>
      <w:r w:rsidRPr="006F2FFF">
        <w:rPr>
          <w:rFonts w:ascii="Times New Roman" w:eastAsia="Times New Roman" w:hAnsi="Times New Roman"/>
          <w:bCs/>
          <w:color w:val="000000"/>
          <w:sz w:val="24"/>
          <w:szCs w:val="24"/>
        </w:rPr>
        <w:t>.</w:t>
      </w:r>
    </w:p>
    <w:p w:rsidR="00135F1A" w:rsidRPr="006F2FFF" w:rsidRDefault="00135F1A" w:rsidP="00135F1A">
      <w:pPr>
        <w:widowControl w:val="0"/>
        <w:spacing w:after="0" w:line="240" w:lineRule="auto"/>
        <w:jc w:val="both"/>
        <w:rPr>
          <w:rFonts w:ascii="Times New Roman" w:eastAsia="Times New Roman" w:hAnsi="Times New Roman"/>
          <w:bCs/>
          <w:color w:val="000000"/>
          <w:sz w:val="24"/>
          <w:szCs w:val="24"/>
        </w:rPr>
      </w:pPr>
      <w:r>
        <w:rPr>
          <w:rFonts w:ascii="Times New Roman" w:eastAsia="Times New Roman" w:hAnsi="Times New Roman"/>
          <w:sz w:val="24"/>
          <w:szCs w:val="24"/>
        </w:rPr>
        <w:tab/>
        <w:t xml:space="preserve">3. </w:t>
      </w:r>
      <w:r w:rsidRPr="006F2FFF">
        <w:rPr>
          <w:rFonts w:ascii="Times New Roman" w:eastAsia="Times New Roman" w:hAnsi="Times New Roman"/>
          <w:sz w:val="24"/>
          <w:szCs w:val="24"/>
        </w:rPr>
        <w:t>Опубликовать настоящее постановление в периодическом печатном издании «Вестник Широкоярского сельсовета» и разместить на официальном сайте администрации Широкоярского сельсовета Мошковского района Новосибирской области.</w:t>
      </w:r>
    </w:p>
    <w:p w:rsidR="00135F1A" w:rsidRPr="006F2FFF" w:rsidRDefault="00135F1A" w:rsidP="00135F1A">
      <w:pPr>
        <w:widowControl w:val="0"/>
        <w:spacing w:after="0" w:line="240" w:lineRule="auto"/>
        <w:jc w:val="both"/>
        <w:rPr>
          <w:rFonts w:ascii="Times New Roman" w:eastAsia="Times New Roman" w:hAnsi="Times New Roman"/>
          <w:bCs/>
          <w:color w:val="000000"/>
          <w:sz w:val="24"/>
          <w:szCs w:val="24"/>
        </w:rPr>
      </w:pPr>
      <w:r>
        <w:rPr>
          <w:rFonts w:ascii="Times New Roman" w:eastAsia="Times New Roman" w:hAnsi="Times New Roman"/>
          <w:sz w:val="24"/>
          <w:szCs w:val="24"/>
        </w:rPr>
        <w:tab/>
        <w:t xml:space="preserve">4. </w:t>
      </w:r>
      <w:r w:rsidRPr="006F2FFF">
        <w:rPr>
          <w:rFonts w:ascii="Times New Roman" w:eastAsia="Times New Roman" w:hAnsi="Times New Roman"/>
          <w:sz w:val="24"/>
          <w:szCs w:val="24"/>
        </w:rPr>
        <w:t>Контроль за исполнением настоящего постановления оставляю за собой.</w:t>
      </w:r>
    </w:p>
    <w:p w:rsidR="00135F1A" w:rsidRPr="00135F1A" w:rsidRDefault="00135F1A" w:rsidP="00135F1A">
      <w:pPr>
        <w:spacing w:after="0" w:line="240" w:lineRule="auto"/>
        <w:ind w:firstLine="709"/>
        <w:contextualSpacing/>
        <w:jc w:val="both"/>
        <w:rPr>
          <w:rFonts w:ascii="Times New Roman" w:eastAsia="Times New Roman" w:hAnsi="Times New Roman"/>
          <w:sz w:val="16"/>
          <w:szCs w:val="16"/>
          <w:lang w:eastAsia="ru-RU"/>
        </w:rPr>
      </w:pPr>
    </w:p>
    <w:p w:rsidR="00135F1A" w:rsidRPr="006F2FFF" w:rsidRDefault="00135F1A" w:rsidP="00135F1A">
      <w:pPr>
        <w:spacing w:after="0" w:line="240" w:lineRule="auto"/>
        <w:contextualSpacing/>
        <w:jc w:val="both"/>
        <w:rPr>
          <w:rFonts w:ascii="Times New Roman" w:eastAsia="Times New Roman" w:hAnsi="Times New Roman"/>
          <w:sz w:val="24"/>
          <w:szCs w:val="24"/>
          <w:lang w:eastAsia="ru-RU"/>
        </w:rPr>
      </w:pPr>
      <w:r w:rsidRPr="006F2FFF">
        <w:rPr>
          <w:rFonts w:ascii="Times New Roman" w:eastAsia="Times New Roman" w:hAnsi="Times New Roman"/>
          <w:sz w:val="24"/>
          <w:szCs w:val="24"/>
          <w:lang w:eastAsia="ru-RU"/>
        </w:rPr>
        <w:t xml:space="preserve">Глава Широкоярского сельсовета </w:t>
      </w:r>
    </w:p>
    <w:p w:rsidR="00135F1A" w:rsidRPr="006F2FFF" w:rsidRDefault="00135F1A" w:rsidP="00135F1A">
      <w:pPr>
        <w:spacing w:after="0" w:line="240" w:lineRule="auto"/>
        <w:contextualSpacing/>
        <w:jc w:val="both"/>
        <w:rPr>
          <w:rFonts w:ascii="Times New Roman" w:eastAsia="Times New Roman" w:hAnsi="Times New Roman"/>
          <w:sz w:val="24"/>
          <w:szCs w:val="24"/>
          <w:lang w:eastAsia="ru-RU"/>
        </w:rPr>
      </w:pPr>
      <w:r w:rsidRPr="006F2FFF">
        <w:rPr>
          <w:rFonts w:ascii="Times New Roman" w:eastAsia="Times New Roman" w:hAnsi="Times New Roman"/>
          <w:sz w:val="24"/>
          <w:szCs w:val="24"/>
          <w:lang w:eastAsia="ru-RU"/>
        </w:rPr>
        <w:t xml:space="preserve">Мошковского района Новосибирской области                      </w:t>
      </w:r>
      <w:r>
        <w:rPr>
          <w:rFonts w:ascii="Times New Roman" w:eastAsia="Times New Roman" w:hAnsi="Times New Roman"/>
          <w:sz w:val="24"/>
          <w:szCs w:val="24"/>
          <w:lang w:eastAsia="ru-RU"/>
        </w:rPr>
        <w:t xml:space="preserve">                      </w:t>
      </w:r>
      <w:r w:rsidRPr="006F2FFF">
        <w:rPr>
          <w:rFonts w:ascii="Times New Roman" w:eastAsia="Times New Roman" w:hAnsi="Times New Roman"/>
          <w:sz w:val="24"/>
          <w:szCs w:val="24"/>
          <w:lang w:eastAsia="ru-RU"/>
        </w:rPr>
        <w:t xml:space="preserve">                      В.С. Орлов</w:t>
      </w:r>
    </w:p>
    <w:p w:rsidR="00135F1A" w:rsidRPr="006F2FFF" w:rsidRDefault="00135F1A" w:rsidP="00135F1A">
      <w:pPr>
        <w:spacing w:after="0" w:line="240" w:lineRule="auto"/>
        <w:contextualSpacing/>
        <w:jc w:val="both"/>
        <w:rPr>
          <w:rFonts w:ascii="Times New Roman" w:eastAsia="Times New Roman" w:hAnsi="Times New Roman"/>
          <w:sz w:val="24"/>
          <w:szCs w:val="24"/>
          <w:lang w:eastAsia="ru-RU"/>
        </w:rPr>
      </w:pPr>
    </w:p>
    <w:tbl>
      <w:tblPr>
        <w:tblW w:w="5670" w:type="dxa"/>
        <w:tblInd w:w="4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0"/>
      </w:tblGrid>
      <w:tr w:rsidR="00135F1A" w:rsidRPr="006F2FFF" w:rsidTr="00135F1A">
        <w:trPr>
          <w:trHeight w:val="625"/>
        </w:trPr>
        <w:tc>
          <w:tcPr>
            <w:tcW w:w="5670" w:type="dxa"/>
            <w:tcBorders>
              <w:top w:val="nil"/>
              <w:left w:val="nil"/>
              <w:bottom w:val="nil"/>
              <w:right w:val="nil"/>
            </w:tcBorders>
          </w:tcPr>
          <w:p w:rsidR="00135F1A" w:rsidRPr="006F2FFF" w:rsidRDefault="00135F1A" w:rsidP="00D35DE5">
            <w:pPr>
              <w:widowControl w:val="0"/>
              <w:autoSpaceDE w:val="0"/>
              <w:autoSpaceDN w:val="0"/>
              <w:spacing w:after="0" w:line="240" w:lineRule="auto"/>
              <w:jc w:val="center"/>
              <w:outlineLvl w:val="0"/>
              <w:rPr>
                <w:rFonts w:ascii="Times New Roman" w:eastAsia="Times New Roman" w:hAnsi="Times New Roman"/>
                <w:sz w:val="24"/>
                <w:szCs w:val="24"/>
                <w:lang w:eastAsia="ru-RU"/>
              </w:rPr>
            </w:pPr>
            <w:r w:rsidRPr="006F2FFF">
              <w:rPr>
                <w:rFonts w:ascii="Times New Roman" w:eastAsia="Times New Roman" w:hAnsi="Times New Roman"/>
                <w:sz w:val="24"/>
                <w:szCs w:val="24"/>
                <w:lang w:eastAsia="ru-RU"/>
              </w:rPr>
              <w:t>УТВЕРЖДЕН</w:t>
            </w:r>
          </w:p>
          <w:p w:rsidR="00135F1A" w:rsidRPr="006F2FFF" w:rsidRDefault="00135F1A" w:rsidP="00D35DE5">
            <w:pPr>
              <w:widowControl w:val="0"/>
              <w:autoSpaceDE w:val="0"/>
              <w:autoSpaceDN w:val="0"/>
              <w:spacing w:after="0" w:line="240" w:lineRule="auto"/>
              <w:jc w:val="center"/>
              <w:outlineLvl w:val="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постановлением администрации Широкоярского сельсовета Мошковского района  Новосибирской области </w:t>
            </w:r>
            <w:r w:rsidRPr="006F2FFF">
              <w:rPr>
                <w:rFonts w:ascii="Times New Roman" w:eastAsia="Times New Roman" w:hAnsi="Times New Roman"/>
                <w:sz w:val="24"/>
                <w:szCs w:val="24"/>
                <w:lang w:eastAsia="ru-RU"/>
              </w:rPr>
              <w:t>от 17.06.2024 № 43</w:t>
            </w:r>
          </w:p>
        </w:tc>
      </w:tr>
    </w:tbl>
    <w:p w:rsidR="00135F1A" w:rsidRPr="006F2FFF" w:rsidRDefault="00135F1A" w:rsidP="00135F1A">
      <w:pPr>
        <w:spacing w:after="0" w:line="240" w:lineRule="auto"/>
        <w:contextualSpacing/>
        <w:jc w:val="both"/>
        <w:rPr>
          <w:rFonts w:ascii="Times New Roman" w:eastAsia="Times New Roman" w:hAnsi="Times New Roman"/>
          <w:sz w:val="24"/>
          <w:szCs w:val="24"/>
          <w:lang w:eastAsia="ru-RU"/>
        </w:rPr>
      </w:pPr>
    </w:p>
    <w:p w:rsidR="00135F1A" w:rsidRPr="006F2FFF" w:rsidRDefault="00135F1A" w:rsidP="00135F1A">
      <w:pPr>
        <w:widowControl w:val="0"/>
        <w:autoSpaceDE w:val="0"/>
        <w:autoSpaceDN w:val="0"/>
        <w:spacing w:after="0" w:line="240" w:lineRule="auto"/>
        <w:jc w:val="center"/>
        <w:rPr>
          <w:rFonts w:ascii="Times New Roman" w:eastAsia="Times New Roman" w:hAnsi="Times New Roman"/>
          <w:sz w:val="24"/>
          <w:szCs w:val="24"/>
          <w:lang w:eastAsia="ru-RU"/>
        </w:rPr>
      </w:pPr>
      <w:r w:rsidRPr="006F2FFF">
        <w:rPr>
          <w:rFonts w:ascii="Times New Roman" w:eastAsia="Times New Roman" w:hAnsi="Times New Roman"/>
          <w:sz w:val="24"/>
          <w:szCs w:val="24"/>
          <w:lang w:eastAsia="ru-RU"/>
        </w:rPr>
        <w:t>ПОРЯДОК</w:t>
      </w:r>
    </w:p>
    <w:p w:rsidR="00135F1A" w:rsidRPr="006F2FFF" w:rsidRDefault="00135F1A" w:rsidP="00135F1A">
      <w:pPr>
        <w:widowControl w:val="0"/>
        <w:autoSpaceDE w:val="0"/>
        <w:autoSpaceDN w:val="0"/>
        <w:spacing w:after="0" w:line="240" w:lineRule="auto"/>
        <w:jc w:val="center"/>
        <w:rPr>
          <w:rFonts w:ascii="Times New Roman" w:eastAsia="Times New Roman" w:hAnsi="Times New Roman"/>
          <w:sz w:val="24"/>
          <w:szCs w:val="24"/>
          <w:lang w:eastAsia="ru-RU"/>
        </w:rPr>
      </w:pPr>
      <w:r w:rsidRPr="006F2FFF">
        <w:rPr>
          <w:rFonts w:ascii="Times New Roman" w:eastAsia="Times New Roman" w:hAnsi="Times New Roman"/>
          <w:sz w:val="24"/>
          <w:szCs w:val="24"/>
          <w:lang w:eastAsia="ru-RU"/>
        </w:rPr>
        <w:t>формирования и ведения реестра источников доходов бюджета</w:t>
      </w:r>
    </w:p>
    <w:p w:rsidR="00135F1A" w:rsidRPr="006F2FFF" w:rsidRDefault="00135F1A" w:rsidP="00135F1A">
      <w:pPr>
        <w:widowControl w:val="0"/>
        <w:autoSpaceDE w:val="0"/>
        <w:autoSpaceDN w:val="0"/>
        <w:spacing w:after="0" w:line="240" w:lineRule="auto"/>
        <w:jc w:val="center"/>
        <w:rPr>
          <w:rFonts w:ascii="Times New Roman" w:eastAsia="Times New Roman" w:hAnsi="Times New Roman"/>
          <w:sz w:val="24"/>
          <w:szCs w:val="24"/>
          <w:lang w:eastAsia="ru-RU"/>
        </w:rPr>
      </w:pPr>
      <w:r w:rsidRPr="006F2FFF">
        <w:rPr>
          <w:rFonts w:ascii="Times New Roman" w:eastAsia="Times New Roman" w:hAnsi="Times New Roman" w:cs="Calibri"/>
          <w:sz w:val="24"/>
          <w:szCs w:val="24"/>
          <w:lang w:eastAsia="ru-RU"/>
        </w:rPr>
        <w:t>Широкоярского сельсовета Мошковского района Новосибирской области</w:t>
      </w:r>
    </w:p>
    <w:p w:rsidR="00135F1A" w:rsidRPr="00135F1A" w:rsidRDefault="00135F1A" w:rsidP="00135F1A">
      <w:pPr>
        <w:widowControl w:val="0"/>
        <w:autoSpaceDE w:val="0"/>
        <w:autoSpaceDN w:val="0"/>
        <w:spacing w:after="0" w:line="240" w:lineRule="auto"/>
        <w:ind w:firstLine="709"/>
        <w:jc w:val="both"/>
        <w:rPr>
          <w:rFonts w:ascii="Times New Roman" w:eastAsia="Times New Roman" w:hAnsi="Times New Roman"/>
          <w:sz w:val="16"/>
          <w:szCs w:val="16"/>
          <w:lang w:eastAsia="ru-RU"/>
        </w:rPr>
      </w:pPr>
    </w:p>
    <w:p w:rsidR="00135F1A" w:rsidRPr="006F2FFF" w:rsidRDefault="00135F1A" w:rsidP="00135F1A">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6F2FFF">
        <w:rPr>
          <w:rFonts w:ascii="Times New Roman" w:eastAsia="Times New Roman" w:hAnsi="Times New Roman"/>
          <w:sz w:val="24"/>
          <w:szCs w:val="24"/>
          <w:lang w:eastAsia="ru-RU"/>
        </w:rPr>
        <w:t xml:space="preserve">1. Настоящий Порядок устанавливает правила формирования и ведения реестра источников доходов </w:t>
      </w:r>
      <w:r w:rsidRPr="006F2FFF">
        <w:rPr>
          <w:rFonts w:ascii="Times New Roman" w:eastAsia="Times New Roman" w:hAnsi="Times New Roman" w:cs="Calibri"/>
          <w:sz w:val="24"/>
          <w:szCs w:val="24"/>
          <w:lang w:eastAsia="ru-RU"/>
        </w:rPr>
        <w:t xml:space="preserve">бюджета Широкоярского сельсовета Мошковского район </w:t>
      </w:r>
      <w:r w:rsidRPr="006F2FFF">
        <w:rPr>
          <w:rFonts w:ascii="Times New Roman" w:eastAsia="Times New Roman" w:hAnsi="Times New Roman"/>
          <w:sz w:val="24"/>
          <w:szCs w:val="24"/>
          <w:lang w:eastAsia="ru-RU"/>
        </w:rPr>
        <w:t>Новосибирской области (далее – реестр источников доходов бюджета).</w:t>
      </w:r>
    </w:p>
    <w:p w:rsidR="00135F1A" w:rsidRPr="006F2FFF" w:rsidRDefault="00135F1A" w:rsidP="00135F1A">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F2FFF">
        <w:rPr>
          <w:rFonts w:ascii="Times New Roman" w:eastAsia="Times New Roman" w:hAnsi="Times New Roman"/>
          <w:sz w:val="24"/>
          <w:szCs w:val="24"/>
          <w:lang w:eastAsia="ru-RU"/>
        </w:rPr>
        <w:t>2. Под реестром источников доходов бюджета понимается свод информации о доходах бюджета Широкоярского сельсовета Мошковского района</w:t>
      </w:r>
      <w:r w:rsidRPr="006F2FFF">
        <w:rPr>
          <w:rFonts w:ascii="Times New Roman" w:eastAsia="Times New Roman" w:hAnsi="Times New Roman"/>
          <w:sz w:val="24"/>
          <w:szCs w:val="24"/>
          <w:u w:val="single"/>
          <w:lang w:eastAsia="ru-RU"/>
        </w:rPr>
        <w:t xml:space="preserve"> </w:t>
      </w:r>
      <w:r w:rsidRPr="006F2FFF">
        <w:rPr>
          <w:rFonts w:ascii="Times New Roman" w:eastAsia="Times New Roman" w:hAnsi="Times New Roman"/>
          <w:sz w:val="24"/>
          <w:szCs w:val="24"/>
          <w:lang w:eastAsia="ru-RU"/>
        </w:rPr>
        <w:t>Новосибирской области (далее – бюджет) по источникам доходов бюджета.</w:t>
      </w:r>
    </w:p>
    <w:p w:rsidR="00135F1A" w:rsidRPr="006F2FFF" w:rsidRDefault="00135F1A" w:rsidP="00135F1A">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6F2FFF">
        <w:rPr>
          <w:rFonts w:ascii="Times New Roman" w:eastAsia="Times New Roman" w:hAnsi="Times New Roman"/>
          <w:sz w:val="24"/>
          <w:szCs w:val="24"/>
          <w:lang w:eastAsia="ru-RU"/>
        </w:rPr>
        <w:t xml:space="preserve">Реестр источников доходов бюджета формируется и ведется как единый информационный ресурс, в котором отражаются бюджетные данные на этапах составления, утверждения и исполнения решения Совета депутатов Мошковского района Новосибирской области о бюджете </w:t>
      </w:r>
      <w:r w:rsidRPr="006F2FFF">
        <w:rPr>
          <w:rFonts w:ascii="Times New Roman" w:eastAsia="Times New Roman" w:hAnsi="Times New Roman" w:cs="Calibri"/>
          <w:sz w:val="24"/>
          <w:szCs w:val="24"/>
          <w:lang w:eastAsia="ru-RU"/>
        </w:rPr>
        <w:t xml:space="preserve">(далее – решение о бюджете) </w:t>
      </w:r>
      <w:r w:rsidRPr="006F2FFF">
        <w:rPr>
          <w:rFonts w:ascii="Times New Roman" w:eastAsia="Times New Roman" w:hAnsi="Times New Roman"/>
          <w:sz w:val="24"/>
          <w:szCs w:val="24"/>
          <w:lang w:eastAsia="ru-RU"/>
        </w:rPr>
        <w:t>по источникам доходов бюджета и соответствующим им группам источников доходов бюджета, включенным в перечень источников доходов Российской Федерации.</w:t>
      </w:r>
    </w:p>
    <w:p w:rsidR="00135F1A" w:rsidRPr="006F2FFF" w:rsidRDefault="00135F1A" w:rsidP="00135F1A">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6F2FFF">
        <w:rPr>
          <w:rFonts w:ascii="Times New Roman" w:eastAsia="Times New Roman" w:hAnsi="Times New Roman"/>
          <w:sz w:val="24"/>
          <w:szCs w:val="24"/>
          <w:lang w:eastAsia="ru-RU"/>
        </w:rPr>
        <w:t>3. Реестр источников доходов бюджета формируется и ведется в электронной форме в государственной информационной системе «Автоматизированная система управления бюджетными процессами Новосибирской области» (далее – информационная система).</w:t>
      </w:r>
    </w:p>
    <w:p w:rsidR="00135F1A" w:rsidRPr="006F2FFF" w:rsidRDefault="00135F1A" w:rsidP="00135F1A">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6F2FFF">
        <w:rPr>
          <w:rFonts w:ascii="Times New Roman" w:eastAsia="Times New Roman" w:hAnsi="Times New Roman"/>
          <w:sz w:val="24"/>
          <w:szCs w:val="24"/>
          <w:lang w:eastAsia="ru-RU"/>
        </w:rPr>
        <w:t>4. Реестр источников доходов бюджета ведется на государственном языке Российской Федерации.</w:t>
      </w:r>
    </w:p>
    <w:p w:rsidR="00135F1A" w:rsidRPr="006F2FFF" w:rsidRDefault="00135F1A" w:rsidP="00135F1A">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6F2FFF">
        <w:rPr>
          <w:rFonts w:ascii="Times New Roman" w:eastAsia="Times New Roman" w:hAnsi="Times New Roman"/>
          <w:sz w:val="24"/>
          <w:szCs w:val="24"/>
          <w:lang w:eastAsia="ru-RU"/>
        </w:rPr>
        <w:t>5. Реестр источников доходов бюджета формируется и ведется финансовым органом</w:t>
      </w:r>
      <w:r w:rsidRPr="006F2FFF">
        <w:rPr>
          <w:rFonts w:ascii="Times New Roman" w:eastAsia="Times New Roman" w:hAnsi="Times New Roman" w:cs="Calibri"/>
          <w:sz w:val="24"/>
          <w:szCs w:val="24"/>
          <w:lang w:eastAsia="ru-RU"/>
        </w:rPr>
        <w:t xml:space="preserve"> Широкоярского сельсовета</w:t>
      </w:r>
      <w:r w:rsidRPr="006F2FFF">
        <w:rPr>
          <w:rFonts w:ascii="Times New Roman" w:eastAsia="Times New Roman" w:hAnsi="Times New Roman"/>
          <w:sz w:val="24"/>
          <w:szCs w:val="24"/>
          <w:lang w:eastAsia="ru-RU"/>
        </w:rPr>
        <w:t xml:space="preserve"> Мошковского района Новосибирской области (далее – финансовый орган).</w:t>
      </w:r>
    </w:p>
    <w:p w:rsidR="00135F1A" w:rsidRPr="006F2FFF" w:rsidRDefault="00135F1A" w:rsidP="00135F1A">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6F2FFF">
        <w:rPr>
          <w:rFonts w:ascii="Times New Roman" w:eastAsia="Times New Roman" w:hAnsi="Times New Roman"/>
          <w:sz w:val="24"/>
          <w:szCs w:val="24"/>
          <w:lang w:eastAsia="ru-RU"/>
        </w:rPr>
        <w:t xml:space="preserve">6. При формировании и ведении реестра источников доходов бюджета в информационной системе используются усиленные квалифицированные электронные подписи лиц, уполномоченных действовать от имени участников процесса ведения реестра источника доходов бюджета, указанных в </w:t>
      </w:r>
      <w:hyperlink w:anchor="P54">
        <w:r w:rsidRPr="006F2FFF">
          <w:rPr>
            <w:rFonts w:ascii="Times New Roman" w:eastAsia="Times New Roman" w:hAnsi="Times New Roman"/>
            <w:sz w:val="24"/>
            <w:szCs w:val="24"/>
            <w:lang w:eastAsia="ru-RU"/>
          </w:rPr>
          <w:t>пункте 7</w:t>
        </w:r>
      </w:hyperlink>
      <w:r w:rsidRPr="006F2FFF">
        <w:rPr>
          <w:rFonts w:ascii="Times New Roman" w:eastAsia="Times New Roman" w:hAnsi="Times New Roman"/>
          <w:sz w:val="24"/>
          <w:szCs w:val="24"/>
          <w:lang w:eastAsia="ru-RU"/>
        </w:rPr>
        <w:t xml:space="preserve"> настоящего Порядка.</w:t>
      </w:r>
      <w:bookmarkStart w:id="4" w:name="P54"/>
      <w:bookmarkEnd w:id="4"/>
    </w:p>
    <w:p w:rsidR="00135F1A" w:rsidRPr="006F2FFF" w:rsidRDefault="00135F1A" w:rsidP="00135F1A">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6F2FFF">
        <w:rPr>
          <w:rFonts w:ascii="Times New Roman" w:eastAsia="Times New Roman" w:hAnsi="Times New Roman"/>
          <w:sz w:val="24"/>
          <w:szCs w:val="24"/>
          <w:lang w:eastAsia="ru-RU"/>
        </w:rPr>
        <w:t xml:space="preserve">7. В целях формирования и ведения реестра источников доходов бюджета, финансовый орган, </w:t>
      </w:r>
      <w:r w:rsidRPr="006F2FFF">
        <w:rPr>
          <w:rFonts w:ascii="Times New Roman" w:hAnsi="Times New Roman" w:cs="Calibri"/>
          <w:sz w:val="24"/>
          <w:szCs w:val="24"/>
          <w:lang w:eastAsia="ru-RU"/>
        </w:rPr>
        <w:t>органы государственной власти (государственные органы), органы местного самоуправления, казенные учреждения, иные организации, осуществляющие бюджетные полномочия главных администраторов дохода бюджета и (или) администратора доходов бюджета (далее – участники процесса ведения реестра), обеспечивают внесение в информационную систему сведений, необходимых для ведения реестра источника доходов бюджета.</w:t>
      </w:r>
    </w:p>
    <w:p w:rsidR="00135F1A" w:rsidRPr="006F2FFF" w:rsidRDefault="00135F1A" w:rsidP="00135F1A">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6F2FFF">
        <w:rPr>
          <w:rFonts w:ascii="Times New Roman" w:eastAsia="Times New Roman" w:hAnsi="Times New Roman"/>
          <w:sz w:val="24"/>
          <w:szCs w:val="24"/>
          <w:lang w:eastAsia="ru-RU"/>
        </w:rPr>
        <w:t>8. Порядок представления в информационную систему участниками процесса ведения реестра сведений, необходимых для ведения реестра источников доходов бюджета, разрабатывается и утверждается финансовым органом.</w:t>
      </w:r>
    </w:p>
    <w:p w:rsidR="00135F1A" w:rsidRPr="006F2FFF" w:rsidRDefault="00135F1A" w:rsidP="00135F1A">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6F2FFF">
        <w:rPr>
          <w:rFonts w:ascii="Times New Roman" w:eastAsia="Times New Roman" w:hAnsi="Times New Roman"/>
          <w:sz w:val="24"/>
          <w:szCs w:val="24"/>
          <w:lang w:eastAsia="ru-RU"/>
        </w:rPr>
        <w:t xml:space="preserve">Участники процесса ведения реестра обеспечивают полноту и достоверность </w:t>
      </w:r>
      <w:r w:rsidRPr="006F2FFF">
        <w:rPr>
          <w:rFonts w:ascii="Times New Roman" w:eastAsia="Times New Roman" w:hAnsi="Times New Roman"/>
          <w:sz w:val="24"/>
          <w:szCs w:val="24"/>
          <w:lang w:eastAsia="ru-RU"/>
        </w:rPr>
        <w:lastRenderedPageBreak/>
        <w:t>предоставляемой информации, а также своевременность ее включения в реестр источников доходов бюджета.</w:t>
      </w:r>
    </w:p>
    <w:p w:rsidR="00135F1A" w:rsidRPr="006F2FFF" w:rsidRDefault="00135F1A" w:rsidP="00135F1A">
      <w:pPr>
        <w:widowControl w:val="0"/>
        <w:autoSpaceDE w:val="0"/>
        <w:autoSpaceDN w:val="0"/>
        <w:spacing w:after="0" w:line="240" w:lineRule="auto"/>
        <w:ind w:firstLine="709"/>
        <w:jc w:val="both"/>
        <w:rPr>
          <w:rFonts w:ascii="Times New Roman" w:eastAsia="Times New Roman" w:hAnsi="Times New Roman"/>
          <w:sz w:val="24"/>
          <w:szCs w:val="24"/>
          <w:lang w:eastAsia="ru-RU"/>
        </w:rPr>
      </w:pPr>
      <w:bookmarkStart w:id="5" w:name="P58"/>
      <w:bookmarkEnd w:id="5"/>
      <w:r w:rsidRPr="006F2FFF">
        <w:rPr>
          <w:rFonts w:ascii="Times New Roman" w:eastAsia="Times New Roman" w:hAnsi="Times New Roman"/>
          <w:sz w:val="24"/>
          <w:szCs w:val="24"/>
          <w:lang w:eastAsia="ru-RU"/>
        </w:rPr>
        <w:t>9. В реестр источников доходов бюджета в отношении каждого источника дохода бюджета включается следующая информация:</w:t>
      </w:r>
    </w:p>
    <w:p w:rsidR="00135F1A" w:rsidRPr="006F2FFF" w:rsidRDefault="00135F1A" w:rsidP="00135F1A">
      <w:pPr>
        <w:widowControl w:val="0"/>
        <w:autoSpaceDE w:val="0"/>
        <w:autoSpaceDN w:val="0"/>
        <w:spacing w:after="0" w:line="240" w:lineRule="auto"/>
        <w:ind w:firstLine="709"/>
        <w:jc w:val="both"/>
        <w:rPr>
          <w:rFonts w:ascii="Times New Roman" w:eastAsia="Times New Roman" w:hAnsi="Times New Roman"/>
          <w:sz w:val="24"/>
          <w:szCs w:val="24"/>
          <w:lang w:eastAsia="ru-RU"/>
        </w:rPr>
      </w:pPr>
      <w:bookmarkStart w:id="6" w:name="P59"/>
      <w:bookmarkEnd w:id="6"/>
      <w:r w:rsidRPr="006F2FFF">
        <w:rPr>
          <w:rFonts w:ascii="Times New Roman" w:eastAsia="Times New Roman" w:hAnsi="Times New Roman"/>
          <w:sz w:val="24"/>
          <w:szCs w:val="24"/>
          <w:lang w:eastAsia="ru-RU"/>
        </w:rPr>
        <w:t>а) наименование источника дохода бюджета;</w:t>
      </w:r>
    </w:p>
    <w:p w:rsidR="00135F1A" w:rsidRPr="006F2FFF" w:rsidRDefault="00135F1A" w:rsidP="00135F1A">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6F2FFF">
        <w:rPr>
          <w:rFonts w:ascii="Times New Roman" w:eastAsia="Times New Roman" w:hAnsi="Times New Roman"/>
          <w:sz w:val="24"/>
          <w:szCs w:val="24"/>
          <w:lang w:eastAsia="ru-RU"/>
        </w:rPr>
        <w:t>б) код (коды) классификации доходов бюджета, соответствующий источнику дохода бюджета, и идентификационный код источника дохода бюджета по перечню источников доходов Российской Федерации;</w:t>
      </w:r>
    </w:p>
    <w:p w:rsidR="00135F1A" w:rsidRPr="006F2FFF" w:rsidRDefault="00135F1A" w:rsidP="00135F1A">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6F2FFF">
        <w:rPr>
          <w:rFonts w:ascii="Times New Roman" w:eastAsia="Times New Roman" w:hAnsi="Times New Roman"/>
          <w:sz w:val="24"/>
          <w:szCs w:val="24"/>
          <w:lang w:eastAsia="ru-RU"/>
        </w:rPr>
        <w:t>в) наименование группы источников доходов бюджета, в которую входит источник дохода бюджета, и ее идентификационный код по перечню источников доходов Российской Федерации;</w:t>
      </w:r>
    </w:p>
    <w:p w:rsidR="00135F1A" w:rsidRPr="006F2FFF" w:rsidRDefault="00135F1A" w:rsidP="00135F1A">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6F2FFF">
        <w:rPr>
          <w:rFonts w:ascii="Times New Roman" w:eastAsia="Times New Roman" w:hAnsi="Times New Roman"/>
          <w:sz w:val="24"/>
          <w:szCs w:val="24"/>
          <w:lang w:eastAsia="ru-RU"/>
        </w:rPr>
        <w:t>г) информация о публично-правовом образовании, в доход бюджета которого зачисляются платежи, являющиеся источником дохода бюджета;</w:t>
      </w:r>
    </w:p>
    <w:p w:rsidR="00135F1A" w:rsidRPr="006F2FFF" w:rsidRDefault="00135F1A" w:rsidP="00135F1A">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6F2FFF">
        <w:rPr>
          <w:rFonts w:ascii="Times New Roman" w:eastAsia="Times New Roman" w:hAnsi="Times New Roman"/>
          <w:sz w:val="24"/>
          <w:szCs w:val="24"/>
          <w:lang w:eastAsia="ru-RU"/>
        </w:rPr>
        <w:t>д) информация об органах государственной власти (государственных органах), органах местного самоуправления, казенных учреждениях, иных организациях, осуществляющих бюджетные полномочия главных администраторов доходов бюджета;</w:t>
      </w:r>
    </w:p>
    <w:p w:rsidR="00135F1A" w:rsidRPr="006F2FFF" w:rsidRDefault="00135F1A" w:rsidP="00135F1A">
      <w:pPr>
        <w:widowControl w:val="0"/>
        <w:autoSpaceDE w:val="0"/>
        <w:autoSpaceDN w:val="0"/>
        <w:spacing w:after="0" w:line="240" w:lineRule="auto"/>
        <w:ind w:firstLine="709"/>
        <w:jc w:val="both"/>
        <w:rPr>
          <w:rFonts w:ascii="Times New Roman" w:hAnsi="Times New Roman" w:cs="Calibri"/>
          <w:sz w:val="24"/>
          <w:szCs w:val="24"/>
          <w:lang w:eastAsia="ru-RU"/>
        </w:rPr>
      </w:pPr>
      <w:r w:rsidRPr="006F2FFF">
        <w:rPr>
          <w:rFonts w:ascii="Times New Roman" w:eastAsia="Times New Roman" w:hAnsi="Times New Roman"/>
          <w:sz w:val="24"/>
          <w:szCs w:val="24"/>
          <w:lang w:eastAsia="ru-RU"/>
        </w:rPr>
        <w:t>е) показатели прогноза доходов бюджета по коду классификации доходов бюджета, соответствующему источнику дохода бюджета, сформированные в целях составления и утверждения</w:t>
      </w:r>
      <w:r w:rsidRPr="006F2FFF">
        <w:rPr>
          <w:rFonts w:ascii="Times New Roman" w:hAnsi="Times New Roman" w:cs="Calibri"/>
          <w:sz w:val="24"/>
          <w:szCs w:val="24"/>
          <w:lang w:eastAsia="ru-RU"/>
        </w:rPr>
        <w:t xml:space="preserve"> решения о бюджете;</w:t>
      </w:r>
    </w:p>
    <w:p w:rsidR="00135F1A" w:rsidRPr="006F2FFF" w:rsidRDefault="00135F1A" w:rsidP="00135F1A">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6F2FFF">
        <w:rPr>
          <w:rFonts w:ascii="Times New Roman" w:hAnsi="Times New Roman" w:cs="Calibri"/>
          <w:sz w:val="24"/>
          <w:szCs w:val="24"/>
          <w:lang w:eastAsia="ru-RU"/>
        </w:rPr>
        <w:t>ж) </w:t>
      </w:r>
      <w:r w:rsidRPr="006F2FFF">
        <w:rPr>
          <w:rFonts w:ascii="Times New Roman" w:eastAsia="Times New Roman" w:hAnsi="Times New Roman"/>
          <w:sz w:val="24"/>
          <w:szCs w:val="24"/>
          <w:lang w:eastAsia="ru-RU"/>
        </w:rPr>
        <w:t>показатели прогноза доходов бюджета по коду классификации доходов бюджета, соответствующему источнику дохода бюджета, принимающие значения прогнозируемого общего объема доходов бюджета в соответствии с решением о бюджете;</w:t>
      </w:r>
    </w:p>
    <w:p w:rsidR="00135F1A" w:rsidRPr="006F2FFF" w:rsidRDefault="00135F1A" w:rsidP="00135F1A">
      <w:pPr>
        <w:widowControl w:val="0"/>
        <w:autoSpaceDE w:val="0"/>
        <w:autoSpaceDN w:val="0"/>
        <w:spacing w:after="0" w:line="240" w:lineRule="auto"/>
        <w:ind w:firstLine="709"/>
        <w:jc w:val="both"/>
        <w:rPr>
          <w:rFonts w:ascii="Times New Roman" w:hAnsi="Times New Roman" w:cs="Calibri"/>
          <w:sz w:val="24"/>
          <w:szCs w:val="24"/>
          <w:lang w:eastAsia="ru-RU"/>
        </w:rPr>
      </w:pPr>
      <w:r w:rsidRPr="006F2FFF">
        <w:rPr>
          <w:rFonts w:ascii="Times New Roman" w:eastAsia="Times New Roman" w:hAnsi="Times New Roman"/>
          <w:sz w:val="24"/>
          <w:szCs w:val="24"/>
          <w:lang w:eastAsia="ru-RU"/>
        </w:rPr>
        <w:t>з) показатели</w:t>
      </w:r>
      <w:r w:rsidRPr="006F2FFF">
        <w:rPr>
          <w:rFonts w:ascii="Times New Roman" w:hAnsi="Times New Roman" w:cs="Calibri"/>
          <w:sz w:val="24"/>
          <w:szCs w:val="24"/>
          <w:lang w:eastAsia="ru-RU"/>
        </w:rPr>
        <w:t xml:space="preserve"> прогноза доходов бюджета по коду классификации доходов бюджета, соответствующему источнику дохода бюджета, принимающие значения прогнозируемого общего объема доходов бюджета в соответствии с решением о бюджете с учетом решений о внесении изменений в решение о бюджете;</w:t>
      </w:r>
    </w:p>
    <w:p w:rsidR="00135F1A" w:rsidRPr="006F2FFF" w:rsidRDefault="00135F1A" w:rsidP="00135F1A">
      <w:pPr>
        <w:autoSpaceDE w:val="0"/>
        <w:autoSpaceDN w:val="0"/>
        <w:adjustRightInd w:val="0"/>
        <w:spacing w:after="0" w:line="240" w:lineRule="auto"/>
        <w:ind w:firstLine="709"/>
        <w:jc w:val="both"/>
        <w:rPr>
          <w:rFonts w:ascii="Times New Roman" w:hAnsi="Times New Roman"/>
          <w:sz w:val="24"/>
          <w:szCs w:val="24"/>
          <w:lang w:eastAsia="ru-RU"/>
        </w:rPr>
      </w:pPr>
      <w:r w:rsidRPr="006F2FFF">
        <w:rPr>
          <w:rFonts w:ascii="Times New Roman" w:hAnsi="Times New Roman"/>
          <w:sz w:val="24"/>
          <w:szCs w:val="24"/>
          <w:lang w:eastAsia="ru-RU"/>
        </w:rPr>
        <w:t>и) показатели уточненного прогноза доходов бюджета по коду классификации доходов бюджета, соответствующему источнику дохода бюджета, формируемые в рамках составления сведений для составления и ведения кассового плана исполнения бюджета;</w:t>
      </w:r>
    </w:p>
    <w:p w:rsidR="00135F1A" w:rsidRPr="006F2FFF" w:rsidRDefault="00135F1A" w:rsidP="00135F1A">
      <w:pPr>
        <w:autoSpaceDE w:val="0"/>
        <w:autoSpaceDN w:val="0"/>
        <w:adjustRightInd w:val="0"/>
        <w:spacing w:after="0" w:line="240" w:lineRule="auto"/>
        <w:ind w:firstLine="709"/>
        <w:jc w:val="both"/>
        <w:rPr>
          <w:rFonts w:ascii="Times New Roman" w:hAnsi="Times New Roman"/>
          <w:sz w:val="24"/>
          <w:szCs w:val="24"/>
          <w:lang w:eastAsia="ru-RU"/>
        </w:rPr>
      </w:pPr>
      <w:r w:rsidRPr="006F2FFF">
        <w:rPr>
          <w:rFonts w:ascii="Times New Roman" w:hAnsi="Times New Roman"/>
          <w:sz w:val="24"/>
          <w:szCs w:val="24"/>
          <w:lang w:eastAsia="ru-RU"/>
        </w:rPr>
        <w:t>к) показатели кассовых поступлений по коду классификации доходов бюджета, соответствующему источнику дохода бюджета;</w:t>
      </w:r>
    </w:p>
    <w:p w:rsidR="00135F1A" w:rsidRPr="006F2FFF" w:rsidRDefault="00135F1A" w:rsidP="00135F1A">
      <w:pPr>
        <w:autoSpaceDE w:val="0"/>
        <w:autoSpaceDN w:val="0"/>
        <w:adjustRightInd w:val="0"/>
        <w:spacing w:after="0" w:line="240" w:lineRule="auto"/>
        <w:ind w:firstLine="709"/>
        <w:jc w:val="both"/>
        <w:rPr>
          <w:rFonts w:ascii="Times New Roman" w:hAnsi="Times New Roman"/>
          <w:sz w:val="24"/>
          <w:szCs w:val="24"/>
          <w:lang w:eastAsia="ru-RU"/>
        </w:rPr>
      </w:pPr>
      <w:r w:rsidRPr="006F2FFF">
        <w:rPr>
          <w:rFonts w:ascii="Times New Roman" w:hAnsi="Times New Roman"/>
          <w:sz w:val="24"/>
          <w:szCs w:val="24"/>
          <w:lang w:eastAsia="ru-RU"/>
        </w:rPr>
        <w:t>л) показатели кассовых поступлений по коду классификации доходов бюджета, соответствующему источнику дохода бюджета, принимающие значения доходов бюджета в соответствии с решением об исполнении бюджета.</w:t>
      </w:r>
    </w:p>
    <w:p w:rsidR="00135F1A" w:rsidRPr="006F2FFF" w:rsidRDefault="00135F1A" w:rsidP="00135F1A">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6F2FFF">
        <w:rPr>
          <w:rFonts w:ascii="Times New Roman" w:eastAsia="Times New Roman" w:hAnsi="Times New Roman"/>
          <w:sz w:val="24"/>
          <w:szCs w:val="24"/>
          <w:lang w:eastAsia="ru-RU"/>
        </w:rPr>
        <w:t>10.</w:t>
      </w:r>
      <w:r w:rsidRPr="006F2FFF">
        <w:rPr>
          <w:rFonts w:ascii="Times New Roman" w:eastAsia="Times New Roman" w:hAnsi="Times New Roman"/>
          <w:sz w:val="24"/>
          <w:szCs w:val="24"/>
          <w:lang w:val="en-US" w:eastAsia="ru-RU"/>
        </w:rPr>
        <w:t> </w:t>
      </w:r>
      <w:r w:rsidRPr="006F2FFF">
        <w:rPr>
          <w:rFonts w:ascii="Times New Roman" w:eastAsia="Times New Roman" w:hAnsi="Times New Roman"/>
          <w:sz w:val="24"/>
          <w:szCs w:val="24"/>
          <w:lang w:eastAsia="ru-RU"/>
        </w:rPr>
        <w:t>В реестре источников дохода бюджета также формируется консолидированная и (или) сводная информация по группам источников доходов бюджета по показателям прогноза доходов бюджета на этапах составления, утверждения и исполнения решения о бюджете, а также кассовым поступлениям по доходам бюджета с указанием сведений о группах источников доходов бюджета на основе перечня источников доходов Российской Федерации.</w:t>
      </w:r>
    </w:p>
    <w:p w:rsidR="00135F1A" w:rsidRPr="006F2FFF" w:rsidRDefault="00135F1A" w:rsidP="00135F1A">
      <w:pPr>
        <w:widowControl w:val="0"/>
        <w:autoSpaceDE w:val="0"/>
        <w:autoSpaceDN w:val="0"/>
        <w:spacing w:after="0" w:line="240" w:lineRule="auto"/>
        <w:ind w:firstLine="709"/>
        <w:jc w:val="both"/>
        <w:rPr>
          <w:rFonts w:ascii="Times New Roman" w:eastAsia="Times New Roman" w:hAnsi="Times New Roman"/>
          <w:sz w:val="24"/>
          <w:szCs w:val="24"/>
          <w:lang w:eastAsia="ru-RU"/>
        </w:rPr>
      </w:pPr>
      <w:bookmarkStart w:id="7" w:name="P74"/>
      <w:bookmarkEnd w:id="7"/>
      <w:r w:rsidRPr="006F2FFF">
        <w:rPr>
          <w:rFonts w:ascii="Times New Roman" w:eastAsia="Times New Roman" w:hAnsi="Times New Roman"/>
          <w:sz w:val="24"/>
          <w:szCs w:val="24"/>
          <w:lang w:eastAsia="ru-RU"/>
        </w:rPr>
        <w:t>11.</w:t>
      </w:r>
      <w:r w:rsidRPr="006F2FFF">
        <w:rPr>
          <w:rFonts w:ascii="Times New Roman" w:eastAsia="Times New Roman" w:hAnsi="Times New Roman"/>
          <w:sz w:val="24"/>
          <w:szCs w:val="24"/>
          <w:lang w:val="en-US" w:eastAsia="ru-RU"/>
        </w:rPr>
        <w:t> </w:t>
      </w:r>
      <w:r w:rsidRPr="006F2FFF">
        <w:rPr>
          <w:rFonts w:ascii="Times New Roman" w:eastAsia="Times New Roman" w:hAnsi="Times New Roman"/>
          <w:sz w:val="24"/>
          <w:szCs w:val="24"/>
          <w:lang w:eastAsia="ru-RU"/>
        </w:rPr>
        <w:t xml:space="preserve">Информация, указанная в </w:t>
      </w:r>
      <w:hyperlink w:anchor="P59">
        <w:r w:rsidRPr="006F2FFF">
          <w:rPr>
            <w:rFonts w:ascii="Times New Roman" w:eastAsia="Times New Roman" w:hAnsi="Times New Roman"/>
            <w:sz w:val="24"/>
            <w:szCs w:val="24"/>
            <w:lang w:eastAsia="ru-RU"/>
          </w:rPr>
          <w:t xml:space="preserve">подпунктах </w:t>
        </w:r>
      </w:hyperlink>
      <w:r w:rsidRPr="006F2FFF">
        <w:rPr>
          <w:rFonts w:ascii="Times New Roman" w:eastAsia="Times New Roman" w:hAnsi="Times New Roman"/>
          <w:sz w:val="24"/>
          <w:szCs w:val="24"/>
          <w:lang w:eastAsia="ru-RU"/>
        </w:rPr>
        <w:t>«а» – «</w:t>
      </w:r>
      <w:hyperlink w:anchor="P63">
        <w:r w:rsidRPr="006F2FFF">
          <w:rPr>
            <w:rFonts w:ascii="Times New Roman" w:eastAsia="Times New Roman" w:hAnsi="Times New Roman"/>
            <w:sz w:val="24"/>
            <w:szCs w:val="24"/>
            <w:lang w:eastAsia="ru-RU"/>
          </w:rPr>
          <w:t>д</w:t>
        </w:r>
      </w:hyperlink>
      <w:r w:rsidRPr="006F2FFF">
        <w:rPr>
          <w:rFonts w:ascii="Times New Roman" w:eastAsia="Times New Roman" w:hAnsi="Times New Roman"/>
          <w:sz w:val="24"/>
          <w:szCs w:val="24"/>
          <w:lang w:eastAsia="ru-RU"/>
        </w:rPr>
        <w:t>» пункта 9 настоящего Порядка, формируется и изменяется на основе перечня источников доходов Российской Федерации путем обмена данными между информационной системой и информационной системой, в которой осуществляется формирование и ведение перечня источников доходов Российской Федерации и реестров источников доходов бюджетов бюджетной системы Российской Федерации.</w:t>
      </w:r>
    </w:p>
    <w:p w:rsidR="00135F1A" w:rsidRPr="006F2FFF" w:rsidRDefault="00135F1A" w:rsidP="00135F1A">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6F2FFF">
        <w:rPr>
          <w:rFonts w:ascii="Times New Roman" w:eastAsia="Times New Roman" w:hAnsi="Times New Roman"/>
          <w:sz w:val="24"/>
          <w:szCs w:val="24"/>
          <w:lang w:eastAsia="ru-RU"/>
        </w:rPr>
        <w:t>12.</w:t>
      </w:r>
      <w:r w:rsidRPr="006F2FFF">
        <w:rPr>
          <w:rFonts w:ascii="Times New Roman" w:eastAsia="Times New Roman" w:hAnsi="Times New Roman"/>
          <w:sz w:val="24"/>
          <w:szCs w:val="24"/>
          <w:lang w:val="en-US" w:eastAsia="ru-RU"/>
        </w:rPr>
        <w:t> </w:t>
      </w:r>
      <w:r w:rsidRPr="006F2FFF">
        <w:rPr>
          <w:rFonts w:ascii="Times New Roman" w:eastAsia="Times New Roman" w:hAnsi="Times New Roman"/>
          <w:sz w:val="24"/>
          <w:szCs w:val="24"/>
          <w:lang w:eastAsia="ru-RU"/>
        </w:rPr>
        <w:t xml:space="preserve">Информация, указанная в </w:t>
      </w:r>
      <w:hyperlink w:anchor="P64">
        <w:r w:rsidRPr="006F2FFF">
          <w:rPr>
            <w:rFonts w:ascii="Times New Roman" w:eastAsia="Times New Roman" w:hAnsi="Times New Roman"/>
            <w:sz w:val="24"/>
            <w:szCs w:val="24"/>
            <w:lang w:eastAsia="ru-RU"/>
          </w:rPr>
          <w:t xml:space="preserve">подпунктах </w:t>
        </w:r>
      </w:hyperlink>
      <w:r w:rsidRPr="006F2FFF">
        <w:rPr>
          <w:rFonts w:ascii="Times New Roman" w:eastAsia="Times New Roman" w:hAnsi="Times New Roman"/>
          <w:sz w:val="24"/>
          <w:szCs w:val="24"/>
          <w:lang w:eastAsia="ru-RU"/>
        </w:rPr>
        <w:t>«е», «</w:t>
      </w:r>
      <w:hyperlink w:anchor="P67">
        <w:r w:rsidRPr="006F2FFF">
          <w:rPr>
            <w:rFonts w:ascii="Times New Roman" w:eastAsia="Times New Roman" w:hAnsi="Times New Roman"/>
            <w:sz w:val="24"/>
            <w:szCs w:val="24"/>
            <w:lang w:eastAsia="ru-RU"/>
          </w:rPr>
          <w:t>и</w:t>
        </w:r>
      </w:hyperlink>
      <w:r w:rsidRPr="006F2FFF">
        <w:rPr>
          <w:rFonts w:ascii="Times New Roman" w:eastAsia="Times New Roman" w:hAnsi="Times New Roman"/>
          <w:sz w:val="24"/>
          <w:szCs w:val="24"/>
          <w:lang w:eastAsia="ru-RU"/>
        </w:rPr>
        <w:t>» пункта 9 настоящего Порядка, формируется и ведется на основании прогноза поступления доходов бюджета.</w:t>
      </w:r>
    </w:p>
    <w:p w:rsidR="00135F1A" w:rsidRPr="006F2FFF" w:rsidRDefault="00135F1A" w:rsidP="00135F1A">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6F2FFF">
        <w:rPr>
          <w:rFonts w:ascii="Times New Roman" w:eastAsia="Times New Roman" w:hAnsi="Times New Roman"/>
          <w:sz w:val="24"/>
          <w:szCs w:val="24"/>
          <w:lang w:eastAsia="ru-RU"/>
        </w:rPr>
        <w:t>Информация, указанная в подпунктах «</w:t>
      </w:r>
      <w:hyperlink w:anchor="P65">
        <w:r w:rsidRPr="006F2FFF">
          <w:rPr>
            <w:rFonts w:ascii="Times New Roman" w:eastAsia="Times New Roman" w:hAnsi="Times New Roman"/>
            <w:sz w:val="24"/>
            <w:szCs w:val="24"/>
            <w:lang w:eastAsia="ru-RU"/>
          </w:rPr>
          <w:t>ж</w:t>
        </w:r>
      </w:hyperlink>
      <w:r w:rsidRPr="006F2FFF">
        <w:rPr>
          <w:rFonts w:ascii="Times New Roman" w:eastAsia="Times New Roman" w:hAnsi="Times New Roman"/>
          <w:sz w:val="24"/>
          <w:szCs w:val="24"/>
          <w:lang w:eastAsia="ru-RU"/>
        </w:rPr>
        <w:t>», «</w:t>
      </w:r>
      <w:hyperlink w:anchor="P66">
        <w:r w:rsidRPr="006F2FFF">
          <w:rPr>
            <w:rFonts w:ascii="Times New Roman" w:eastAsia="Times New Roman" w:hAnsi="Times New Roman"/>
            <w:sz w:val="24"/>
            <w:szCs w:val="24"/>
            <w:lang w:eastAsia="ru-RU"/>
          </w:rPr>
          <w:t>з</w:t>
        </w:r>
      </w:hyperlink>
      <w:r w:rsidRPr="006F2FFF">
        <w:rPr>
          <w:rFonts w:ascii="Times New Roman" w:eastAsia="Times New Roman" w:hAnsi="Times New Roman"/>
          <w:sz w:val="24"/>
          <w:szCs w:val="24"/>
          <w:lang w:eastAsia="ru-RU"/>
        </w:rPr>
        <w:t>» пункта 9 настоящего Порядка, формируется и ведется на основании решения о бюджете.</w:t>
      </w:r>
    </w:p>
    <w:p w:rsidR="00135F1A" w:rsidRPr="006F2FFF" w:rsidRDefault="00135F1A" w:rsidP="00135F1A">
      <w:pPr>
        <w:widowControl w:val="0"/>
        <w:autoSpaceDE w:val="0"/>
        <w:autoSpaceDN w:val="0"/>
        <w:spacing w:after="0" w:line="240" w:lineRule="auto"/>
        <w:ind w:firstLine="709"/>
        <w:jc w:val="both"/>
        <w:rPr>
          <w:rFonts w:ascii="Times New Roman" w:eastAsia="Times New Roman" w:hAnsi="Times New Roman"/>
          <w:sz w:val="24"/>
          <w:szCs w:val="24"/>
          <w:lang w:eastAsia="ru-RU"/>
        </w:rPr>
      </w:pPr>
      <w:bookmarkStart w:id="8" w:name="P80"/>
      <w:bookmarkEnd w:id="8"/>
      <w:r w:rsidRPr="006F2FFF">
        <w:rPr>
          <w:rFonts w:ascii="Times New Roman" w:eastAsia="Times New Roman" w:hAnsi="Times New Roman"/>
          <w:sz w:val="24"/>
          <w:szCs w:val="24"/>
          <w:lang w:eastAsia="ru-RU"/>
        </w:rPr>
        <w:t>13.</w:t>
      </w:r>
      <w:r w:rsidRPr="006F2FFF">
        <w:rPr>
          <w:rFonts w:ascii="Times New Roman" w:eastAsia="Times New Roman" w:hAnsi="Times New Roman"/>
          <w:sz w:val="24"/>
          <w:szCs w:val="24"/>
          <w:lang w:val="en-US" w:eastAsia="ru-RU"/>
        </w:rPr>
        <w:t> </w:t>
      </w:r>
      <w:r w:rsidRPr="006F2FFF">
        <w:rPr>
          <w:rFonts w:ascii="Times New Roman" w:eastAsia="Times New Roman" w:hAnsi="Times New Roman"/>
          <w:sz w:val="24"/>
          <w:szCs w:val="24"/>
          <w:lang w:eastAsia="ru-RU"/>
        </w:rPr>
        <w:t xml:space="preserve">Информация, указанная в </w:t>
      </w:r>
      <w:hyperlink w:anchor="P68">
        <w:r w:rsidRPr="006F2FFF">
          <w:rPr>
            <w:rFonts w:ascii="Times New Roman" w:eastAsia="Times New Roman" w:hAnsi="Times New Roman"/>
            <w:sz w:val="24"/>
            <w:szCs w:val="24"/>
            <w:lang w:eastAsia="ru-RU"/>
          </w:rPr>
          <w:t>подпункте «к» пункта 9</w:t>
        </w:r>
      </w:hyperlink>
      <w:r w:rsidRPr="006F2FFF">
        <w:rPr>
          <w:rFonts w:ascii="Times New Roman" w:eastAsia="Times New Roman" w:hAnsi="Times New Roman"/>
          <w:sz w:val="24"/>
          <w:szCs w:val="24"/>
          <w:lang w:eastAsia="ru-RU"/>
        </w:rPr>
        <w:t xml:space="preserve"> настоящего Порядка, формируется на основании соответствующих сведений реестра источников доходов Российской Федерации, формируемого в порядке, установленном Министерством финансов Российской Федерации.</w:t>
      </w:r>
    </w:p>
    <w:p w:rsidR="00135F1A" w:rsidRPr="006F2FFF" w:rsidRDefault="00135F1A" w:rsidP="00135F1A">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6F2FFF">
        <w:rPr>
          <w:rFonts w:ascii="Times New Roman" w:eastAsia="Times New Roman" w:hAnsi="Times New Roman"/>
          <w:sz w:val="24"/>
          <w:szCs w:val="24"/>
          <w:lang w:eastAsia="ru-RU"/>
        </w:rPr>
        <w:t>14.</w:t>
      </w:r>
      <w:r w:rsidRPr="006F2FFF">
        <w:rPr>
          <w:rFonts w:ascii="Times New Roman" w:eastAsia="Times New Roman" w:hAnsi="Times New Roman"/>
          <w:sz w:val="24"/>
          <w:szCs w:val="24"/>
          <w:lang w:val="en-US" w:eastAsia="ru-RU"/>
        </w:rPr>
        <w:t> </w:t>
      </w:r>
      <w:r w:rsidRPr="006F2FFF">
        <w:rPr>
          <w:rFonts w:ascii="Times New Roman" w:eastAsia="Times New Roman" w:hAnsi="Times New Roman"/>
          <w:sz w:val="24"/>
          <w:szCs w:val="24"/>
          <w:lang w:eastAsia="ru-RU"/>
        </w:rPr>
        <w:t xml:space="preserve">Финансовый орган, обеспечивает включение в реестр источников доходов бюджета информации, указанной в </w:t>
      </w:r>
      <w:hyperlink w:anchor="P58">
        <w:r w:rsidRPr="006F2FFF">
          <w:rPr>
            <w:rFonts w:ascii="Times New Roman" w:eastAsia="Times New Roman" w:hAnsi="Times New Roman"/>
            <w:sz w:val="24"/>
            <w:szCs w:val="24"/>
            <w:lang w:eastAsia="ru-RU"/>
          </w:rPr>
          <w:t>пункте 9</w:t>
        </w:r>
      </w:hyperlink>
      <w:r w:rsidRPr="006F2FFF">
        <w:rPr>
          <w:rFonts w:ascii="Times New Roman" w:eastAsia="Times New Roman" w:hAnsi="Times New Roman"/>
          <w:sz w:val="24"/>
          <w:szCs w:val="24"/>
          <w:lang w:eastAsia="ru-RU"/>
        </w:rPr>
        <w:t xml:space="preserve"> настоящего Порядка, в следующие сроки:</w:t>
      </w:r>
    </w:p>
    <w:p w:rsidR="00135F1A" w:rsidRPr="006F2FFF" w:rsidRDefault="00135F1A" w:rsidP="00135F1A">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6F2FFF">
        <w:rPr>
          <w:rFonts w:ascii="Times New Roman" w:eastAsia="Times New Roman" w:hAnsi="Times New Roman"/>
          <w:sz w:val="24"/>
          <w:szCs w:val="24"/>
          <w:lang w:eastAsia="ru-RU"/>
        </w:rPr>
        <w:t>1)</w:t>
      </w:r>
      <w:r w:rsidRPr="006F2FFF">
        <w:rPr>
          <w:rFonts w:ascii="Times New Roman" w:eastAsia="Times New Roman" w:hAnsi="Times New Roman"/>
          <w:sz w:val="24"/>
          <w:szCs w:val="24"/>
          <w:lang w:val="en-US" w:eastAsia="ru-RU"/>
        </w:rPr>
        <w:t> </w:t>
      </w:r>
      <w:r w:rsidRPr="006F2FFF">
        <w:rPr>
          <w:rFonts w:ascii="Times New Roman" w:eastAsia="Times New Roman" w:hAnsi="Times New Roman"/>
          <w:sz w:val="24"/>
          <w:szCs w:val="24"/>
          <w:lang w:eastAsia="ru-RU"/>
        </w:rPr>
        <w:t xml:space="preserve">информации, указанной в </w:t>
      </w:r>
      <w:hyperlink w:anchor="P59">
        <w:r w:rsidRPr="006F2FFF">
          <w:rPr>
            <w:rFonts w:ascii="Times New Roman" w:eastAsia="Times New Roman" w:hAnsi="Times New Roman"/>
            <w:sz w:val="24"/>
            <w:szCs w:val="24"/>
            <w:lang w:eastAsia="ru-RU"/>
          </w:rPr>
          <w:t xml:space="preserve">подпунктах </w:t>
        </w:r>
      </w:hyperlink>
      <w:r w:rsidRPr="006F2FFF">
        <w:rPr>
          <w:rFonts w:ascii="Times New Roman" w:eastAsia="Times New Roman" w:hAnsi="Times New Roman"/>
          <w:sz w:val="24"/>
          <w:szCs w:val="24"/>
          <w:lang w:eastAsia="ru-RU"/>
        </w:rPr>
        <w:t>«а»</w:t>
      </w:r>
      <w:r w:rsidRPr="006F2FFF">
        <w:rPr>
          <w:rFonts w:ascii="Times New Roman" w:eastAsia="Times New Roman" w:hAnsi="Times New Roman"/>
          <w:sz w:val="24"/>
          <w:szCs w:val="24"/>
          <w:lang w:val="en-US" w:eastAsia="ru-RU"/>
        </w:rPr>
        <w:t> </w:t>
      </w:r>
      <w:r w:rsidRPr="006F2FFF">
        <w:rPr>
          <w:rFonts w:ascii="Times New Roman" w:eastAsia="Times New Roman" w:hAnsi="Times New Roman"/>
          <w:sz w:val="24"/>
          <w:szCs w:val="24"/>
          <w:lang w:eastAsia="ru-RU"/>
        </w:rPr>
        <w:t>–</w:t>
      </w:r>
      <w:r w:rsidRPr="006F2FFF">
        <w:rPr>
          <w:rFonts w:ascii="Times New Roman" w:eastAsia="Times New Roman" w:hAnsi="Times New Roman"/>
          <w:sz w:val="24"/>
          <w:szCs w:val="24"/>
          <w:lang w:val="en-US" w:eastAsia="ru-RU"/>
        </w:rPr>
        <w:t> </w:t>
      </w:r>
      <w:r w:rsidRPr="006F2FFF">
        <w:rPr>
          <w:rFonts w:ascii="Times New Roman" w:eastAsia="Times New Roman" w:hAnsi="Times New Roman"/>
          <w:sz w:val="24"/>
          <w:szCs w:val="24"/>
          <w:lang w:eastAsia="ru-RU"/>
        </w:rPr>
        <w:t>«</w:t>
      </w:r>
      <w:hyperlink w:anchor="P63">
        <w:r w:rsidRPr="006F2FFF">
          <w:rPr>
            <w:rFonts w:ascii="Times New Roman" w:eastAsia="Times New Roman" w:hAnsi="Times New Roman"/>
            <w:sz w:val="24"/>
            <w:szCs w:val="24"/>
            <w:lang w:eastAsia="ru-RU"/>
          </w:rPr>
          <w:t>д</w:t>
        </w:r>
      </w:hyperlink>
      <w:r w:rsidRPr="006F2FFF">
        <w:rPr>
          <w:rFonts w:ascii="Times New Roman" w:eastAsia="Times New Roman" w:hAnsi="Times New Roman"/>
          <w:sz w:val="24"/>
          <w:szCs w:val="24"/>
          <w:lang w:eastAsia="ru-RU"/>
        </w:rPr>
        <w:t xml:space="preserve">» пункта 9 настоящего Порядка, – незамедлительно, но не позднее одного рабочего дня со дня внесения указанной информации в перечень источников доходов Российской Федерации, реестр источников доходов </w:t>
      </w:r>
      <w:r w:rsidRPr="006F2FFF">
        <w:rPr>
          <w:rFonts w:ascii="Times New Roman" w:eastAsia="Times New Roman" w:hAnsi="Times New Roman"/>
          <w:sz w:val="24"/>
          <w:szCs w:val="24"/>
          <w:lang w:eastAsia="ru-RU"/>
        </w:rPr>
        <w:lastRenderedPageBreak/>
        <w:t>Российской Федерации;</w:t>
      </w:r>
    </w:p>
    <w:p w:rsidR="00135F1A" w:rsidRPr="006F2FFF" w:rsidRDefault="00135F1A" w:rsidP="00135F1A">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6F2FFF">
        <w:rPr>
          <w:rFonts w:ascii="Times New Roman" w:eastAsia="Times New Roman" w:hAnsi="Times New Roman"/>
          <w:sz w:val="24"/>
          <w:szCs w:val="24"/>
          <w:lang w:eastAsia="ru-RU"/>
        </w:rPr>
        <w:t>2)</w:t>
      </w:r>
      <w:r w:rsidRPr="006F2FFF">
        <w:rPr>
          <w:rFonts w:ascii="Times New Roman" w:eastAsia="Times New Roman" w:hAnsi="Times New Roman"/>
          <w:sz w:val="24"/>
          <w:szCs w:val="24"/>
          <w:lang w:val="en-US" w:eastAsia="ru-RU"/>
        </w:rPr>
        <w:t> </w:t>
      </w:r>
      <w:r w:rsidRPr="006F2FFF">
        <w:rPr>
          <w:rFonts w:ascii="Times New Roman" w:eastAsia="Times New Roman" w:hAnsi="Times New Roman"/>
          <w:sz w:val="24"/>
          <w:szCs w:val="24"/>
          <w:lang w:eastAsia="ru-RU"/>
        </w:rPr>
        <w:t>информации, указанной в подпунктах «</w:t>
      </w:r>
      <w:hyperlink w:anchor="P65">
        <w:r w:rsidRPr="006F2FFF">
          <w:rPr>
            <w:rFonts w:ascii="Times New Roman" w:eastAsia="Times New Roman" w:hAnsi="Times New Roman"/>
            <w:sz w:val="24"/>
            <w:szCs w:val="24"/>
            <w:lang w:eastAsia="ru-RU"/>
          </w:rPr>
          <w:t>ж</w:t>
        </w:r>
      </w:hyperlink>
      <w:r w:rsidRPr="006F2FFF">
        <w:rPr>
          <w:rFonts w:ascii="Times New Roman" w:eastAsia="Times New Roman" w:hAnsi="Times New Roman"/>
          <w:sz w:val="24"/>
          <w:szCs w:val="24"/>
          <w:lang w:eastAsia="ru-RU"/>
        </w:rPr>
        <w:t>», «</w:t>
      </w:r>
      <w:hyperlink w:anchor="P66">
        <w:r w:rsidRPr="006F2FFF">
          <w:rPr>
            <w:rFonts w:ascii="Times New Roman" w:eastAsia="Times New Roman" w:hAnsi="Times New Roman"/>
            <w:sz w:val="24"/>
            <w:szCs w:val="24"/>
            <w:lang w:eastAsia="ru-RU"/>
          </w:rPr>
          <w:t>з</w:t>
        </w:r>
      </w:hyperlink>
      <w:r w:rsidRPr="006F2FFF">
        <w:rPr>
          <w:rFonts w:ascii="Times New Roman" w:eastAsia="Times New Roman" w:hAnsi="Times New Roman"/>
          <w:sz w:val="24"/>
          <w:szCs w:val="24"/>
          <w:lang w:eastAsia="ru-RU"/>
        </w:rPr>
        <w:t>», «л»</w:t>
      </w:r>
      <w:r w:rsidRPr="006F2FFF">
        <w:rPr>
          <w:rFonts w:eastAsia="Times New Roman" w:cs="Calibri"/>
          <w:sz w:val="24"/>
          <w:szCs w:val="24"/>
          <w:lang w:eastAsia="ru-RU"/>
        </w:rPr>
        <w:t xml:space="preserve"> </w:t>
      </w:r>
      <w:r w:rsidRPr="006F2FFF">
        <w:rPr>
          <w:rFonts w:ascii="Times New Roman" w:eastAsia="Times New Roman" w:hAnsi="Times New Roman"/>
          <w:sz w:val="24"/>
          <w:szCs w:val="24"/>
          <w:lang w:eastAsia="ru-RU"/>
        </w:rPr>
        <w:t>пункта 9  настоящего Порядка,</w:t>
      </w:r>
      <w:r w:rsidRPr="006F2FFF">
        <w:rPr>
          <w:rFonts w:ascii="Times New Roman" w:eastAsia="Times New Roman" w:hAnsi="Times New Roman"/>
          <w:sz w:val="24"/>
          <w:szCs w:val="24"/>
          <w:lang w:val="en-US" w:eastAsia="ru-RU"/>
        </w:rPr>
        <w:t> </w:t>
      </w:r>
      <w:r w:rsidRPr="006F2FFF">
        <w:rPr>
          <w:rFonts w:ascii="Times New Roman" w:eastAsia="Times New Roman" w:hAnsi="Times New Roman"/>
          <w:sz w:val="24"/>
          <w:szCs w:val="24"/>
          <w:lang w:eastAsia="ru-RU"/>
        </w:rPr>
        <w:t>–</w:t>
      </w:r>
      <w:r w:rsidRPr="006F2FFF">
        <w:rPr>
          <w:rFonts w:ascii="Times New Roman" w:eastAsia="Times New Roman" w:hAnsi="Times New Roman"/>
          <w:sz w:val="24"/>
          <w:szCs w:val="24"/>
          <w:lang w:val="en-US" w:eastAsia="ru-RU"/>
        </w:rPr>
        <w:t> </w:t>
      </w:r>
      <w:r w:rsidRPr="006F2FFF">
        <w:rPr>
          <w:rFonts w:ascii="Times New Roman" w:hAnsi="Times New Roman" w:cs="Calibri"/>
          <w:sz w:val="24"/>
          <w:szCs w:val="24"/>
          <w:lang w:eastAsia="ru-RU"/>
        </w:rPr>
        <w:t>не позднее 5 (пяти) рабочих дней со дня принятия или внесения изменений в решение о бюджете и решение об исполнении бюджета</w:t>
      </w:r>
      <w:r w:rsidRPr="006F2FFF">
        <w:rPr>
          <w:rFonts w:ascii="Times New Roman" w:eastAsia="Times New Roman" w:hAnsi="Times New Roman"/>
          <w:sz w:val="24"/>
          <w:szCs w:val="24"/>
          <w:lang w:eastAsia="ru-RU"/>
        </w:rPr>
        <w:t>;</w:t>
      </w:r>
    </w:p>
    <w:p w:rsidR="00135F1A" w:rsidRPr="006F2FFF" w:rsidRDefault="00135F1A" w:rsidP="00135F1A">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6F2FFF">
        <w:rPr>
          <w:rFonts w:ascii="Times New Roman" w:eastAsia="Times New Roman" w:hAnsi="Times New Roman"/>
          <w:sz w:val="24"/>
          <w:szCs w:val="24"/>
          <w:lang w:eastAsia="ru-RU"/>
        </w:rPr>
        <w:t>3)</w:t>
      </w:r>
      <w:r w:rsidRPr="006F2FFF">
        <w:rPr>
          <w:rFonts w:ascii="Times New Roman" w:eastAsia="Times New Roman" w:hAnsi="Times New Roman"/>
          <w:sz w:val="24"/>
          <w:szCs w:val="24"/>
          <w:lang w:val="en-US" w:eastAsia="ru-RU"/>
        </w:rPr>
        <w:t> </w:t>
      </w:r>
      <w:r w:rsidRPr="006F2FFF">
        <w:rPr>
          <w:rFonts w:ascii="Times New Roman" w:eastAsia="Times New Roman" w:hAnsi="Times New Roman"/>
          <w:sz w:val="24"/>
          <w:szCs w:val="24"/>
          <w:lang w:eastAsia="ru-RU"/>
        </w:rPr>
        <w:t xml:space="preserve">информации, указанной в </w:t>
      </w:r>
      <w:hyperlink w:anchor="P67">
        <w:r w:rsidRPr="006F2FFF">
          <w:rPr>
            <w:rFonts w:ascii="Times New Roman" w:eastAsia="Times New Roman" w:hAnsi="Times New Roman"/>
            <w:sz w:val="24"/>
            <w:szCs w:val="24"/>
            <w:lang w:eastAsia="ru-RU"/>
          </w:rPr>
          <w:t>подпункте «и» пункта 9</w:t>
        </w:r>
      </w:hyperlink>
      <w:r w:rsidRPr="006F2FFF">
        <w:rPr>
          <w:rFonts w:ascii="Times New Roman" w:eastAsia="Times New Roman" w:hAnsi="Times New Roman"/>
          <w:sz w:val="24"/>
          <w:szCs w:val="24"/>
          <w:lang w:eastAsia="ru-RU"/>
        </w:rPr>
        <w:t xml:space="preserve"> настоящего Порядка,</w:t>
      </w:r>
      <w:r w:rsidRPr="006F2FFF">
        <w:rPr>
          <w:rFonts w:ascii="Times New Roman" w:eastAsia="Times New Roman" w:hAnsi="Times New Roman"/>
          <w:sz w:val="24"/>
          <w:szCs w:val="24"/>
          <w:lang w:val="en-US" w:eastAsia="ru-RU"/>
        </w:rPr>
        <w:t> </w:t>
      </w:r>
      <w:r w:rsidRPr="006F2FFF">
        <w:rPr>
          <w:rFonts w:ascii="Times New Roman" w:eastAsia="Times New Roman" w:hAnsi="Times New Roman"/>
          <w:sz w:val="24"/>
          <w:szCs w:val="24"/>
          <w:lang w:eastAsia="ru-RU"/>
        </w:rPr>
        <w:t>–</w:t>
      </w:r>
      <w:r w:rsidRPr="006F2FFF">
        <w:rPr>
          <w:rFonts w:ascii="Times New Roman" w:eastAsia="Times New Roman" w:hAnsi="Times New Roman"/>
          <w:sz w:val="24"/>
          <w:szCs w:val="24"/>
          <w:lang w:val="en-US" w:eastAsia="ru-RU"/>
        </w:rPr>
        <w:t> </w:t>
      </w:r>
      <w:r w:rsidRPr="006F2FFF">
        <w:rPr>
          <w:rFonts w:ascii="Times New Roman" w:eastAsia="Times New Roman" w:hAnsi="Times New Roman"/>
          <w:sz w:val="24"/>
          <w:szCs w:val="24"/>
          <w:lang w:eastAsia="ru-RU"/>
        </w:rPr>
        <w:t xml:space="preserve">согласно установленному в соответствии с бюджетным законодательством </w:t>
      </w:r>
      <w:r w:rsidRPr="006F2FFF">
        <w:rPr>
          <w:rFonts w:ascii="Times New Roman" w:hAnsi="Times New Roman" w:cs="Calibri"/>
          <w:sz w:val="24"/>
          <w:szCs w:val="24"/>
          <w:lang w:eastAsia="ru-RU"/>
        </w:rPr>
        <w:t>порядку составления и ведения кассового плана исполнения  бюджета, но не позднее 10-го рабочего дня каждого месяца;</w:t>
      </w:r>
    </w:p>
    <w:p w:rsidR="00135F1A" w:rsidRPr="006F2FFF" w:rsidRDefault="00135F1A" w:rsidP="00135F1A">
      <w:pPr>
        <w:autoSpaceDE w:val="0"/>
        <w:autoSpaceDN w:val="0"/>
        <w:adjustRightInd w:val="0"/>
        <w:spacing w:after="0" w:line="240" w:lineRule="auto"/>
        <w:ind w:firstLine="709"/>
        <w:jc w:val="both"/>
        <w:rPr>
          <w:rFonts w:ascii="Times New Roman" w:hAnsi="Times New Roman"/>
          <w:i/>
          <w:sz w:val="24"/>
          <w:szCs w:val="24"/>
          <w:u w:val="single"/>
          <w:lang w:eastAsia="ru-RU"/>
        </w:rPr>
      </w:pPr>
      <w:r w:rsidRPr="006F2FFF">
        <w:rPr>
          <w:rFonts w:ascii="Times New Roman" w:eastAsia="Times New Roman" w:hAnsi="Times New Roman"/>
          <w:sz w:val="24"/>
          <w:szCs w:val="24"/>
          <w:lang w:eastAsia="ru-RU"/>
        </w:rPr>
        <w:t>4)</w:t>
      </w:r>
      <w:r w:rsidRPr="006F2FFF">
        <w:rPr>
          <w:rFonts w:ascii="Times New Roman" w:eastAsia="Times New Roman" w:hAnsi="Times New Roman"/>
          <w:sz w:val="24"/>
          <w:szCs w:val="24"/>
          <w:lang w:val="en-US" w:eastAsia="ru-RU"/>
        </w:rPr>
        <w:t> </w:t>
      </w:r>
      <w:r w:rsidRPr="006F2FFF">
        <w:rPr>
          <w:rFonts w:ascii="Times New Roman" w:eastAsia="Times New Roman" w:hAnsi="Times New Roman"/>
          <w:sz w:val="24"/>
          <w:szCs w:val="24"/>
          <w:lang w:eastAsia="ru-RU"/>
        </w:rPr>
        <w:t xml:space="preserve">информации, указанной в </w:t>
      </w:r>
      <w:hyperlink w:anchor="P64">
        <w:r w:rsidRPr="006F2FFF">
          <w:rPr>
            <w:rFonts w:ascii="Times New Roman" w:eastAsia="Times New Roman" w:hAnsi="Times New Roman"/>
            <w:sz w:val="24"/>
            <w:szCs w:val="24"/>
            <w:lang w:eastAsia="ru-RU"/>
          </w:rPr>
          <w:t>подпункте «е» пункта 9</w:t>
        </w:r>
      </w:hyperlink>
      <w:r w:rsidRPr="006F2FFF">
        <w:rPr>
          <w:rFonts w:ascii="Times New Roman" w:eastAsia="Times New Roman" w:hAnsi="Times New Roman"/>
          <w:sz w:val="24"/>
          <w:szCs w:val="24"/>
          <w:lang w:eastAsia="ru-RU"/>
        </w:rPr>
        <w:t xml:space="preserve"> настоящего Порядка,</w:t>
      </w:r>
      <w:r w:rsidRPr="006F2FFF">
        <w:rPr>
          <w:rFonts w:ascii="Times New Roman" w:eastAsia="Times New Roman" w:hAnsi="Times New Roman"/>
          <w:sz w:val="24"/>
          <w:szCs w:val="24"/>
          <w:lang w:val="en-US" w:eastAsia="ru-RU"/>
        </w:rPr>
        <w:t> </w:t>
      </w:r>
      <w:r w:rsidRPr="006F2FFF">
        <w:rPr>
          <w:rFonts w:ascii="Times New Roman" w:eastAsia="Times New Roman" w:hAnsi="Times New Roman"/>
          <w:sz w:val="24"/>
          <w:szCs w:val="24"/>
          <w:lang w:eastAsia="ru-RU"/>
        </w:rPr>
        <w:t>–</w:t>
      </w:r>
      <w:r w:rsidRPr="006F2FFF">
        <w:rPr>
          <w:rFonts w:ascii="Times New Roman" w:eastAsia="Times New Roman" w:hAnsi="Times New Roman"/>
          <w:sz w:val="24"/>
          <w:szCs w:val="24"/>
          <w:lang w:val="en-US" w:eastAsia="ru-RU"/>
        </w:rPr>
        <w:t> </w:t>
      </w:r>
      <w:r w:rsidRPr="006F2FFF">
        <w:rPr>
          <w:rFonts w:ascii="Times New Roman" w:hAnsi="Times New Roman"/>
          <w:sz w:val="24"/>
          <w:szCs w:val="24"/>
          <w:lang w:eastAsia="ru-RU"/>
        </w:rPr>
        <w:t xml:space="preserve"> в сроки составления проекта бюджета, устанавливаемые финансовым органом;</w:t>
      </w:r>
    </w:p>
    <w:p w:rsidR="00135F1A" w:rsidRPr="006F2FFF" w:rsidRDefault="00135F1A" w:rsidP="00135F1A">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6F2FFF">
        <w:rPr>
          <w:rFonts w:ascii="Times New Roman" w:eastAsia="Times New Roman" w:hAnsi="Times New Roman"/>
          <w:sz w:val="24"/>
          <w:szCs w:val="24"/>
          <w:lang w:eastAsia="ru-RU"/>
        </w:rPr>
        <w:t>5)</w:t>
      </w:r>
      <w:r w:rsidRPr="006F2FFF">
        <w:rPr>
          <w:rFonts w:ascii="Times New Roman" w:eastAsia="Times New Roman" w:hAnsi="Times New Roman"/>
          <w:sz w:val="24"/>
          <w:szCs w:val="24"/>
          <w:lang w:val="en-US" w:eastAsia="ru-RU"/>
        </w:rPr>
        <w:t> </w:t>
      </w:r>
      <w:r w:rsidRPr="006F2FFF">
        <w:rPr>
          <w:rFonts w:ascii="Times New Roman" w:eastAsia="Times New Roman" w:hAnsi="Times New Roman"/>
          <w:sz w:val="24"/>
          <w:szCs w:val="24"/>
          <w:lang w:eastAsia="ru-RU"/>
        </w:rPr>
        <w:t xml:space="preserve">информации, указанной в </w:t>
      </w:r>
      <w:hyperlink w:anchor="P68">
        <w:r w:rsidRPr="006F2FFF">
          <w:rPr>
            <w:rFonts w:ascii="Times New Roman" w:eastAsia="Times New Roman" w:hAnsi="Times New Roman"/>
            <w:sz w:val="24"/>
            <w:szCs w:val="24"/>
            <w:lang w:eastAsia="ru-RU"/>
          </w:rPr>
          <w:t>подпункте «к» пункта 9</w:t>
        </w:r>
      </w:hyperlink>
      <w:r w:rsidRPr="006F2FFF">
        <w:rPr>
          <w:rFonts w:ascii="Times New Roman" w:eastAsia="Times New Roman" w:hAnsi="Times New Roman"/>
          <w:sz w:val="24"/>
          <w:szCs w:val="24"/>
          <w:lang w:eastAsia="ru-RU"/>
        </w:rPr>
        <w:t xml:space="preserve"> настоящего Порядка, – в соответствии с порядком составления и ведения кассового плана исполнения </w:t>
      </w:r>
      <w:r w:rsidRPr="006F2FFF">
        <w:rPr>
          <w:rFonts w:ascii="Times New Roman" w:hAnsi="Times New Roman" w:cs="Calibri"/>
          <w:sz w:val="24"/>
          <w:szCs w:val="24"/>
          <w:lang w:eastAsia="ru-RU"/>
        </w:rPr>
        <w:t xml:space="preserve"> бюджета</w:t>
      </w:r>
      <w:r w:rsidRPr="006F2FFF">
        <w:rPr>
          <w:rFonts w:ascii="Times New Roman" w:eastAsia="Times New Roman" w:hAnsi="Times New Roman"/>
          <w:sz w:val="24"/>
          <w:szCs w:val="24"/>
          <w:lang w:eastAsia="ru-RU"/>
        </w:rPr>
        <w:t>, но не позднее 10-го рабочего дня каждого месяца.</w:t>
      </w:r>
    </w:p>
    <w:p w:rsidR="00135F1A" w:rsidRPr="006F2FFF" w:rsidRDefault="00135F1A" w:rsidP="00135F1A">
      <w:pPr>
        <w:widowControl w:val="0"/>
        <w:autoSpaceDE w:val="0"/>
        <w:autoSpaceDN w:val="0"/>
        <w:spacing w:after="0" w:line="240" w:lineRule="auto"/>
        <w:ind w:firstLine="709"/>
        <w:jc w:val="both"/>
        <w:rPr>
          <w:rFonts w:ascii="Times New Roman" w:eastAsia="Times New Roman" w:hAnsi="Times New Roman"/>
          <w:sz w:val="24"/>
          <w:szCs w:val="24"/>
          <w:lang w:eastAsia="ru-RU"/>
        </w:rPr>
      </w:pPr>
      <w:bookmarkStart w:id="9" w:name="P89"/>
      <w:bookmarkEnd w:id="9"/>
      <w:r w:rsidRPr="006F2FFF">
        <w:rPr>
          <w:rFonts w:ascii="Times New Roman" w:eastAsia="Times New Roman" w:hAnsi="Times New Roman"/>
          <w:sz w:val="24"/>
          <w:szCs w:val="24"/>
          <w:lang w:eastAsia="ru-RU"/>
        </w:rPr>
        <w:t>15.</w:t>
      </w:r>
      <w:r w:rsidRPr="006F2FFF">
        <w:rPr>
          <w:rFonts w:ascii="Times New Roman" w:eastAsia="Times New Roman" w:hAnsi="Times New Roman"/>
          <w:sz w:val="24"/>
          <w:szCs w:val="24"/>
          <w:lang w:val="en-US" w:eastAsia="ru-RU"/>
        </w:rPr>
        <w:t> </w:t>
      </w:r>
      <w:r w:rsidRPr="006F2FFF">
        <w:rPr>
          <w:rFonts w:ascii="Times New Roman" w:eastAsia="Times New Roman" w:hAnsi="Times New Roman"/>
          <w:sz w:val="24"/>
          <w:szCs w:val="24"/>
          <w:lang w:eastAsia="ru-RU"/>
        </w:rPr>
        <w:t xml:space="preserve">Финансовым органом в целях ведения реестра источников доходов бюджета, в течение 1 (одного) рабочего дня со дня представления участником процесса ведения реестра информации, указанной в </w:t>
      </w:r>
      <w:hyperlink w:anchor="P58">
        <w:r w:rsidRPr="006F2FFF">
          <w:rPr>
            <w:rFonts w:ascii="Times New Roman" w:eastAsia="Times New Roman" w:hAnsi="Times New Roman"/>
            <w:sz w:val="24"/>
            <w:szCs w:val="24"/>
            <w:lang w:eastAsia="ru-RU"/>
          </w:rPr>
          <w:t>пункте 9</w:t>
        </w:r>
      </w:hyperlink>
      <w:r w:rsidRPr="006F2FFF">
        <w:rPr>
          <w:rFonts w:ascii="Times New Roman" w:eastAsia="Times New Roman" w:hAnsi="Times New Roman"/>
          <w:sz w:val="24"/>
          <w:szCs w:val="24"/>
          <w:lang w:eastAsia="ru-RU"/>
        </w:rPr>
        <w:t xml:space="preserve"> настоящего Порядка, обеспечивает в автоматизированном режиме проверку:</w:t>
      </w:r>
    </w:p>
    <w:p w:rsidR="00135F1A" w:rsidRPr="006F2FFF" w:rsidRDefault="00135F1A" w:rsidP="00135F1A">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6F2FFF">
        <w:rPr>
          <w:rFonts w:ascii="Times New Roman" w:eastAsia="Times New Roman" w:hAnsi="Times New Roman"/>
          <w:sz w:val="24"/>
          <w:szCs w:val="24"/>
          <w:lang w:eastAsia="ru-RU"/>
        </w:rPr>
        <w:t xml:space="preserve">1) наличия информации в соответствии с </w:t>
      </w:r>
      <w:hyperlink w:anchor="P58">
        <w:r w:rsidRPr="006F2FFF">
          <w:rPr>
            <w:rFonts w:ascii="Times New Roman" w:eastAsia="Times New Roman" w:hAnsi="Times New Roman"/>
            <w:sz w:val="24"/>
            <w:szCs w:val="24"/>
            <w:lang w:eastAsia="ru-RU"/>
          </w:rPr>
          <w:t>пунктом 9</w:t>
        </w:r>
      </w:hyperlink>
      <w:r w:rsidRPr="006F2FFF">
        <w:rPr>
          <w:rFonts w:ascii="Times New Roman" w:eastAsia="Times New Roman" w:hAnsi="Times New Roman"/>
          <w:sz w:val="24"/>
          <w:szCs w:val="24"/>
          <w:lang w:eastAsia="ru-RU"/>
        </w:rPr>
        <w:t xml:space="preserve"> настоящего Порядка;</w:t>
      </w:r>
    </w:p>
    <w:p w:rsidR="00135F1A" w:rsidRPr="006F2FFF" w:rsidRDefault="00135F1A" w:rsidP="00135F1A">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6F2FFF">
        <w:rPr>
          <w:rFonts w:ascii="Times New Roman" w:eastAsia="Times New Roman" w:hAnsi="Times New Roman"/>
          <w:sz w:val="24"/>
          <w:szCs w:val="24"/>
          <w:lang w:eastAsia="ru-RU"/>
        </w:rPr>
        <w:t xml:space="preserve">2) соответствия порядка формирования информации </w:t>
      </w:r>
      <w:hyperlink r:id="rId13">
        <w:r w:rsidRPr="006F2FFF">
          <w:rPr>
            <w:rFonts w:ascii="Times New Roman" w:eastAsia="Times New Roman" w:hAnsi="Times New Roman"/>
            <w:sz w:val="24"/>
            <w:szCs w:val="24"/>
            <w:lang w:eastAsia="ru-RU"/>
          </w:rPr>
          <w:t>Положению</w:t>
        </w:r>
      </w:hyperlink>
      <w:r w:rsidRPr="006F2FFF">
        <w:rPr>
          <w:rFonts w:ascii="Times New Roman" w:eastAsia="Times New Roman" w:hAnsi="Times New Roman"/>
          <w:sz w:val="24"/>
          <w:szCs w:val="24"/>
          <w:lang w:eastAsia="ru-RU"/>
        </w:rPr>
        <w:t xml:space="preserve"> о государственной интегрированной информационной системе управления общественными финансами «Электронный бюджет», утвержденному постановлением Правительства Российской Федерации от 30.06.2015 № 658 «О государственной интегрированной информационной системе управления общественными финансами «Электронный бюджет».</w:t>
      </w:r>
    </w:p>
    <w:p w:rsidR="00135F1A" w:rsidRPr="006F2FFF" w:rsidRDefault="00135F1A" w:rsidP="00135F1A">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6F2FFF">
        <w:rPr>
          <w:rFonts w:ascii="Times New Roman" w:eastAsia="Times New Roman" w:hAnsi="Times New Roman"/>
          <w:sz w:val="24"/>
          <w:szCs w:val="24"/>
          <w:lang w:eastAsia="ru-RU"/>
        </w:rPr>
        <w:t xml:space="preserve">16. В случае положительного результата проверки, указанной в </w:t>
      </w:r>
      <w:hyperlink w:anchor="P89">
        <w:r w:rsidRPr="006F2FFF">
          <w:rPr>
            <w:rFonts w:ascii="Times New Roman" w:eastAsia="Times New Roman" w:hAnsi="Times New Roman"/>
            <w:sz w:val="24"/>
            <w:szCs w:val="24"/>
            <w:lang w:eastAsia="ru-RU"/>
          </w:rPr>
          <w:t>пункте 15</w:t>
        </w:r>
      </w:hyperlink>
      <w:r w:rsidRPr="006F2FFF">
        <w:rPr>
          <w:rFonts w:ascii="Times New Roman" w:eastAsia="Times New Roman" w:hAnsi="Times New Roman"/>
          <w:sz w:val="24"/>
          <w:szCs w:val="24"/>
          <w:lang w:eastAsia="ru-RU"/>
        </w:rPr>
        <w:t xml:space="preserve"> настоящего Порядка, информация, представленная участником процесса ведения реестра, образует реестровую запись источника дохода бюджета реестра источника доходов, которой финансовый орган</w:t>
      </w:r>
      <w:r w:rsidRPr="006F2FFF">
        <w:rPr>
          <w:rFonts w:ascii="Times New Roman" w:eastAsia="Times New Roman" w:hAnsi="Times New Roman"/>
          <w:i/>
          <w:sz w:val="24"/>
          <w:szCs w:val="24"/>
          <w:u w:val="single"/>
          <w:lang w:eastAsia="ru-RU"/>
        </w:rPr>
        <w:t xml:space="preserve"> </w:t>
      </w:r>
      <w:r w:rsidRPr="006F2FFF">
        <w:rPr>
          <w:rFonts w:ascii="Times New Roman" w:eastAsia="Times New Roman" w:hAnsi="Times New Roman"/>
          <w:sz w:val="24"/>
          <w:szCs w:val="24"/>
          <w:lang w:eastAsia="ru-RU"/>
        </w:rPr>
        <w:t>присваивает уникальный номер.</w:t>
      </w:r>
    </w:p>
    <w:p w:rsidR="00135F1A" w:rsidRPr="006F2FFF" w:rsidRDefault="00135F1A" w:rsidP="00135F1A">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6F2FFF">
        <w:rPr>
          <w:rFonts w:ascii="Times New Roman" w:eastAsia="Times New Roman" w:hAnsi="Times New Roman"/>
          <w:sz w:val="24"/>
          <w:szCs w:val="24"/>
          <w:lang w:eastAsia="ru-RU"/>
        </w:rPr>
        <w:t xml:space="preserve">При направлении участником процесса ведения реестра измененной информации, указанной в </w:t>
      </w:r>
      <w:hyperlink w:anchor="P58">
        <w:r w:rsidRPr="006F2FFF">
          <w:rPr>
            <w:rFonts w:ascii="Times New Roman" w:eastAsia="Times New Roman" w:hAnsi="Times New Roman"/>
            <w:sz w:val="24"/>
            <w:szCs w:val="24"/>
            <w:lang w:eastAsia="ru-RU"/>
          </w:rPr>
          <w:t>пункте 9</w:t>
        </w:r>
      </w:hyperlink>
      <w:r w:rsidRPr="006F2FFF">
        <w:rPr>
          <w:rFonts w:ascii="Times New Roman" w:eastAsia="Times New Roman" w:hAnsi="Times New Roman"/>
          <w:sz w:val="24"/>
          <w:szCs w:val="24"/>
          <w:lang w:eastAsia="ru-RU"/>
        </w:rPr>
        <w:t xml:space="preserve"> настоящего Порядка, ранее образованные реестровые записи обновляются.</w:t>
      </w:r>
    </w:p>
    <w:p w:rsidR="00135F1A" w:rsidRPr="006F2FFF" w:rsidRDefault="00135F1A" w:rsidP="00135F1A">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6F2FFF">
        <w:rPr>
          <w:rFonts w:ascii="Times New Roman" w:eastAsia="Times New Roman" w:hAnsi="Times New Roman"/>
          <w:sz w:val="24"/>
          <w:szCs w:val="24"/>
          <w:lang w:eastAsia="ru-RU"/>
        </w:rPr>
        <w:t xml:space="preserve">В случае отрицательного результата проверки, указанной в </w:t>
      </w:r>
      <w:hyperlink w:anchor="P89">
        <w:r w:rsidRPr="006F2FFF">
          <w:rPr>
            <w:rFonts w:ascii="Times New Roman" w:eastAsia="Times New Roman" w:hAnsi="Times New Roman"/>
            <w:sz w:val="24"/>
            <w:szCs w:val="24"/>
            <w:lang w:eastAsia="ru-RU"/>
          </w:rPr>
          <w:t>пункте 15</w:t>
        </w:r>
      </w:hyperlink>
      <w:r w:rsidRPr="006F2FFF">
        <w:rPr>
          <w:rFonts w:ascii="Times New Roman" w:eastAsia="Times New Roman" w:hAnsi="Times New Roman"/>
          <w:sz w:val="24"/>
          <w:szCs w:val="24"/>
          <w:lang w:eastAsia="ru-RU"/>
        </w:rPr>
        <w:t xml:space="preserve"> настоящего Порядка, информация, представленная участником процесса ведения реестра в соответствии с </w:t>
      </w:r>
      <w:hyperlink w:anchor="P58">
        <w:r w:rsidRPr="006F2FFF">
          <w:rPr>
            <w:rFonts w:ascii="Times New Roman" w:eastAsia="Times New Roman" w:hAnsi="Times New Roman"/>
            <w:sz w:val="24"/>
            <w:szCs w:val="24"/>
            <w:lang w:eastAsia="ru-RU"/>
          </w:rPr>
          <w:t>пунктом 9</w:t>
        </w:r>
      </w:hyperlink>
      <w:r w:rsidRPr="006F2FFF">
        <w:rPr>
          <w:rFonts w:ascii="Times New Roman" w:eastAsia="Times New Roman" w:hAnsi="Times New Roman"/>
          <w:sz w:val="24"/>
          <w:szCs w:val="24"/>
          <w:lang w:eastAsia="ru-RU"/>
        </w:rPr>
        <w:t xml:space="preserve"> настоящего Порядка, не образует (не обновляет) реестровые записи. В указанном случае финансовый орган, в течение не более 1 (одного) рабочего дня со дня представления участником процесса ведения реестра информации, уведомляет его об отрицательном результате проверки посредством направления протокола, содержащего сведения о выявленных несоответствиях.</w:t>
      </w:r>
    </w:p>
    <w:p w:rsidR="00135F1A" w:rsidRPr="006F2FFF" w:rsidRDefault="00135F1A" w:rsidP="00135F1A">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6F2FFF">
        <w:rPr>
          <w:rFonts w:ascii="Times New Roman" w:eastAsia="Times New Roman" w:hAnsi="Times New Roman"/>
          <w:sz w:val="24"/>
          <w:szCs w:val="24"/>
          <w:lang w:eastAsia="ru-RU"/>
        </w:rPr>
        <w:t>В случае получения указанного протокола участник процесса ведения реестра не позднее 3 (трех) рабочих дней со дня получения протокола устраняет выявленные несоответствия и повторно представляет информацию для включения в реестр источников доходов бюджета.</w:t>
      </w:r>
    </w:p>
    <w:p w:rsidR="00135F1A" w:rsidRPr="006F2FFF" w:rsidRDefault="00135F1A" w:rsidP="00135F1A">
      <w:pPr>
        <w:autoSpaceDE w:val="0"/>
        <w:autoSpaceDN w:val="0"/>
        <w:adjustRightInd w:val="0"/>
        <w:spacing w:after="0" w:line="240" w:lineRule="auto"/>
        <w:ind w:firstLine="540"/>
        <w:jc w:val="both"/>
        <w:rPr>
          <w:rFonts w:ascii="Times New Roman" w:hAnsi="Times New Roman"/>
          <w:sz w:val="24"/>
          <w:szCs w:val="24"/>
          <w:lang w:eastAsia="ru-RU"/>
        </w:rPr>
      </w:pPr>
      <w:r w:rsidRPr="006F2FFF">
        <w:rPr>
          <w:rFonts w:ascii="Times New Roman" w:eastAsia="Times New Roman" w:hAnsi="Times New Roman"/>
          <w:sz w:val="24"/>
          <w:szCs w:val="24"/>
          <w:lang w:eastAsia="ru-RU"/>
        </w:rPr>
        <w:t>17. </w:t>
      </w:r>
      <w:r w:rsidRPr="006F2FFF">
        <w:rPr>
          <w:rFonts w:ascii="Times New Roman" w:hAnsi="Times New Roman"/>
          <w:sz w:val="24"/>
          <w:szCs w:val="24"/>
          <w:lang w:eastAsia="ru-RU"/>
        </w:rPr>
        <w:t>Уникальный номер реестровой записи источника дохода бюджета реестра источников доходов бюджета имеет следующую структуру:</w:t>
      </w:r>
    </w:p>
    <w:p w:rsidR="00135F1A" w:rsidRPr="006F2FFF" w:rsidRDefault="00135F1A" w:rsidP="00135F1A">
      <w:pPr>
        <w:autoSpaceDE w:val="0"/>
        <w:autoSpaceDN w:val="0"/>
        <w:adjustRightInd w:val="0"/>
        <w:spacing w:after="0" w:line="240" w:lineRule="auto"/>
        <w:ind w:firstLine="540"/>
        <w:jc w:val="both"/>
        <w:rPr>
          <w:rFonts w:ascii="Times New Roman" w:hAnsi="Times New Roman"/>
          <w:sz w:val="24"/>
          <w:szCs w:val="24"/>
          <w:lang w:eastAsia="ru-RU"/>
        </w:rPr>
      </w:pPr>
      <w:r w:rsidRPr="006F2FFF">
        <w:rPr>
          <w:rFonts w:ascii="Times New Roman" w:hAnsi="Times New Roman"/>
          <w:sz w:val="24"/>
          <w:szCs w:val="24"/>
          <w:lang w:eastAsia="ru-RU"/>
        </w:rPr>
        <w:t>1, 2, 3, 4, 5 разряды – значения группы доходов, подгруппы доходов, статьи доходов, предусмотренные кодом вида доходов бюджетов классификации доходов бюджета;</w:t>
      </w:r>
    </w:p>
    <w:p w:rsidR="00135F1A" w:rsidRPr="006F2FFF" w:rsidRDefault="00135F1A" w:rsidP="00135F1A">
      <w:pPr>
        <w:autoSpaceDE w:val="0"/>
        <w:autoSpaceDN w:val="0"/>
        <w:adjustRightInd w:val="0"/>
        <w:spacing w:after="0" w:line="240" w:lineRule="auto"/>
        <w:ind w:firstLine="540"/>
        <w:jc w:val="both"/>
        <w:rPr>
          <w:rFonts w:ascii="Times New Roman" w:hAnsi="Times New Roman"/>
          <w:sz w:val="24"/>
          <w:szCs w:val="24"/>
          <w:lang w:eastAsia="ru-RU"/>
        </w:rPr>
      </w:pPr>
      <w:r w:rsidRPr="006F2FFF">
        <w:rPr>
          <w:rFonts w:ascii="Times New Roman" w:hAnsi="Times New Roman"/>
          <w:sz w:val="24"/>
          <w:szCs w:val="24"/>
          <w:lang w:eastAsia="ru-RU"/>
        </w:rPr>
        <w:t>6, 7, 8, 9, 10 разряд – идентификационный код группы источника дохода бюджета в соответствии с перечнем источников доходов Российской Федерации;</w:t>
      </w:r>
    </w:p>
    <w:p w:rsidR="00135F1A" w:rsidRPr="006F2FFF" w:rsidRDefault="00135F1A" w:rsidP="00135F1A">
      <w:pPr>
        <w:autoSpaceDE w:val="0"/>
        <w:autoSpaceDN w:val="0"/>
        <w:adjustRightInd w:val="0"/>
        <w:spacing w:after="0" w:line="240" w:lineRule="auto"/>
        <w:ind w:firstLine="540"/>
        <w:jc w:val="both"/>
        <w:rPr>
          <w:rFonts w:ascii="Times New Roman" w:hAnsi="Times New Roman"/>
          <w:sz w:val="24"/>
          <w:szCs w:val="24"/>
          <w:lang w:eastAsia="ru-RU"/>
        </w:rPr>
      </w:pPr>
      <w:r w:rsidRPr="006F2FFF">
        <w:rPr>
          <w:rFonts w:ascii="Times New Roman" w:hAnsi="Times New Roman"/>
          <w:sz w:val="24"/>
          <w:szCs w:val="24"/>
          <w:lang w:eastAsia="ru-RU"/>
        </w:rPr>
        <w:t>11 разряд – код федерального бюджета, бюджетов государственных внебюджетных фондов, установленный Министерством финансов Российской Федерации;</w:t>
      </w:r>
    </w:p>
    <w:p w:rsidR="00135F1A" w:rsidRPr="006F2FFF" w:rsidRDefault="00135F1A" w:rsidP="00135F1A">
      <w:pPr>
        <w:autoSpaceDE w:val="0"/>
        <w:autoSpaceDN w:val="0"/>
        <w:adjustRightInd w:val="0"/>
        <w:spacing w:after="0" w:line="240" w:lineRule="auto"/>
        <w:ind w:firstLine="540"/>
        <w:jc w:val="both"/>
        <w:rPr>
          <w:rFonts w:ascii="Times New Roman" w:hAnsi="Times New Roman"/>
          <w:sz w:val="24"/>
          <w:szCs w:val="24"/>
          <w:lang w:eastAsia="ru-RU"/>
        </w:rPr>
      </w:pPr>
      <w:r w:rsidRPr="006F2FFF">
        <w:rPr>
          <w:rFonts w:ascii="Times New Roman" w:hAnsi="Times New Roman"/>
          <w:sz w:val="24"/>
          <w:szCs w:val="24"/>
          <w:lang w:eastAsia="ru-RU"/>
        </w:rPr>
        <w:t>12, 13 разряды – код субъекта Российской Федерации, установленный Министерством финансов Российской Федерации, в бюджет которого зачисляется платеж;</w:t>
      </w:r>
    </w:p>
    <w:p w:rsidR="00135F1A" w:rsidRPr="006F2FFF" w:rsidRDefault="00135F1A" w:rsidP="00135F1A">
      <w:pPr>
        <w:autoSpaceDE w:val="0"/>
        <w:autoSpaceDN w:val="0"/>
        <w:adjustRightInd w:val="0"/>
        <w:spacing w:after="0" w:line="240" w:lineRule="auto"/>
        <w:ind w:firstLine="540"/>
        <w:jc w:val="both"/>
        <w:rPr>
          <w:rFonts w:ascii="Times New Roman" w:hAnsi="Times New Roman"/>
          <w:sz w:val="24"/>
          <w:szCs w:val="24"/>
          <w:lang w:eastAsia="ru-RU"/>
        </w:rPr>
      </w:pPr>
      <w:r w:rsidRPr="006F2FFF">
        <w:rPr>
          <w:rFonts w:ascii="Times New Roman" w:hAnsi="Times New Roman"/>
          <w:sz w:val="24"/>
          <w:szCs w:val="24"/>
          <w:lang w:eastAsia="ru-RU"/>
        </w:rPr>
        <w:t xml:space="preserve">14, 15, 16, 17, 18, 19, 20, 21 разряды – код территории населенного пункта в соответствии с Общероссийским </w:t>
      </w:r>
      <w:hyperlink r:id="rId14" w:history="1">
        <w:r w:rsidRPr="006F2FFF">
          <w:rPr>
            <w:rFonts w:ascii="Times New Roman" w:hAnsi="Times New Roman"/>
            <w:sz w:val="24"/>
            <w:szCs w:val="24"/>
            <w:lang w:eastAsia="ru-RU"/>
          </w:rPr>
          <w:t>классификатором</w:t>
        </w:r>
      </w:hyperlink>
      <w:r w:rsidRPr="006F2FFF">
        <w:rPr>
          <w:rFonts w:ascii="Times New Roman" w:hAnsi="Times New Roman"/>
          <w:sz w:val="24"/>
          <w:szCs w:val="24"/>
          <w:lang w:eastAsia="ru-RU"/>
        </w:rPr>
        <w:t xml:space="preserve"> территорий муниципальных образований, в бюджет которого зачисляется платеж;</w:t>
      </w:r>
    </w:p>
    <w:p w:rsidR="00135F1A" w:rsidRPr="006F2FFF" w:rsidRDefault="00135F1A" w:rsidP="00135F1A">
      <w:pPr>
        <w:autoSpaceDE w:val="0"/>
        <w:autoSpaceDN w:val="0"/>
        <w:adjustRightInd w:val="0"/>
        <w:spacing w:after="0" w:line="240" w:lineRule="auto"/>
        <w:ind w:firstLine="540"/>
        <w:jc w:val="both"/>
        <w:rPr>
          <w:rFonts w:ascii="Times New Roman" w:hAnsi="Times New Roman"/>
          <w:sz w:val="24"/>
          <w:szCs w:val="24"/>
          <w:lang w:eastAsia="ru-RU"/>
        </w:rPr>
      </w:pPr>
      <w:r w:rsidRPr="006F2FFF">
        <w:rPr>
          <w:rFonts w:ascii="Times New Roman" w:hAnsi="Times New Roman"/>
          <w:sz w:val="24"/>
          <w:szCs w:val="24"/>
          <w:lang w:eastAsia="ru-RU"/>
        </w:rPr>
        <w:t>22, 23, 24, 25, 26, 27 разряды – номер источника доходов бюджета;</w:t>
      </w:r>
    </w:p>
    <w:p w:rsidR="00135F1A" w:rsidRPr="006F2FFF" w:rsidRDefault="00135F1A" w:rsidP="00135F1A">
      <w:pPr>
        <w:autoSpaceDE w:val="0"/>
        <w:autoSpaceDN w:val="0"/>
        <w:adjustRightInd w:val="0"/>
        <w:spacing w:after="0" w:line="240" w:lineRule="auto"/>
        <w:ind w:firstLine="540"/>
        <w:jc w:val="both"/>
        <w:rPr>
          <w:rFonts w:ascii="Times New Roman" w:hAnsi="Times New Roman"/>
          <w:sz w:val="24"/>
          <w:szCs w:val="24"/>
          <w:lang w:eastAsia="ru-RU"/>
        </w:rPr>
      </w:pPr>
      <w:r w:rsidRPr="006F2FFF">
        <w:rPr>
          <w:rFonts w:ascii="Times New Roman" w:hAnsi="Times New Roman"/>
          <w:sz w:val="24"/>
          <w:szCs w:val="24"/>
          <w:lang w:eastAsia="ru-RU"/>
        </w:rPr>
        <w:t>28, 29, 30 разряды – порядковый номер версии реестровой записи источника дохода бюджета реестра источников доходов бюджета.</w:t>
      </w:r>
    </w:p>
    <w:p w:rsidR="00135F1A" w:rsidRPr="006F2FFF" w:rsidRDefault="00135F1A" w:rsidP="00135F1A">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6F2FFF">
        <w:rPr>
          <w:rFonts w:ascii="Times New Roman" w:eastAsia="Times New Roman" w:hAnsi="Times New Roman"/>
          <w:sz w:val="24"/>
          <w:szCs w:val="24"/>
          <w:lang w:eastAsia="ru-RU"/>
        </w:rPr>
        <w:t>18. </w:t>
      </w:r>
      <w:r w:rsidRPr="006F2FFF">
        <w:rPr>
          <w:rFonts w:ascii="Times New Roman" w:hAnsi="Times New Roman" w:cs="Calibri"/>
          <w:sz w:val="24"/>
          <w:szCs w:val="24"/>
          <w:lang w:eastAsia="ru-RU"/>
        </w:rPr>
        <w:t xml:space="preserve">Реестр источников доходов бюджета направляется в составе документов и материалов, представляемых одновременно с проектом решения о бюджете, в </w:t>
      </w:r>
      <w:r w:rsidRPr="006F2FFF">
        <w:rPr>
          <w:rFonts w:ascii="Times New Roman" w:eastAsia="Times New Roman" w:hAnsi="Times New Roman"/>
          <w:sz w:val="24"/>
          <w:szCs w:val="24"/>
          <w:lang w:eastAsia="ru-RU"/>
        </w:rPr>
        <w:t xml:space="preserve">финансовый орган </w:t>
      </w:r>
      <w:r w:rsidRPr="006F2FFF">
        <w:rPr>
          <w:rFonts w:ascii="Times New Roman" w:hAnsi="Times New Roman" w:cs="Calibri"/>
          <w:sz w:val="24"/>
          <w:szCs w:val="24"/>
          <w:lang w:eastAsia="ru-RU"/>
        </w:rPr>
        <w:t xml:space="preserve">по форме, </w:t>
      </w:r>
      <w:r w:rsidRPr="006F2FFF">
        <w:rPr>
          <w:rFonts w:ascii="Times New Roman" w:hAnsi="Times New Roman" w:cs="Calibri"/>
          <w:sz w:val="24"/>
          <w:szCs w:val="24"/>
          <w:lang w:eastAsia="ru-RU"/>
        </w:rPr>
        <w:lastRenderedPageBreak/>
        <w:t>разрабатываемой и утверждаемой финансовым органом</w:t>
      </w:r>
      <w:r w:rsidRPr="006F2FFF">
        <w:rPr>
          <w:rFonts w:ascii="Times New Roman" w:eastAsia="Times New Roman" w:hAnsi="Times New Roman"/>
          <w:sz w:val="24"/>
          <w:szCs w:val="24"/>
          <w:lang w:eastAsia="ru-RU"/>
        </w:rPr>
        <w:t xml:space="preserve">. </w:t>
      </w:r>
    </w:p>
    <w:p w:rsidR="00135F1A" w:rsidRPr="006F2FFF" w:rsidRDefault="00135F1A" w:rsidP="00135F1A">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6F2FFF">
        <w:rPr>
          <w:rFonts w:ascii="Times New Roman" w:eastAsia="Times New Roman" w:hAnsi="Times New Roman"/>
          <w:sz w:val="24"/>
          <w:szCs w:val="24"/>
          <w:lang w:eastAsia="ru-RU"/>
        </w:rPr>
        <w:t>19. Реестр источников доходов бюджета хранится в соответствии со сроками хранения архивных документов, определенными в соответствии с законодательством Российской Федерации об архивном деле.</w:t>
      </w:r>
    </w:p>
    <w:p w:rsidR="00135F1A" w:rsidRPr="006F2FFF" w:rsidRDefault="00135F1A" w:rsidP="00135F1A">
      <w:pPr>
        <w:widowControl w:val="0"/>
        <w:autoSpaceDE w:val="0"/>
        <w:autoSpaceDN w:val="0"/>
        <w:spacing w:after="0" w:line="240" w:lineRule="auto"/>
        <w:ind w:firstLine="709"/>
        <w:jc w:val="both"/>
        <w:rPr>
          <w:rFonts w:ascii="Times New Roman" w:eastAsia="Times New Roman" w:hAnsi="Times New Roman"/>
          <w:sz w:val="24"/>
          <w:szCs w:val="24"/>
          <w:lang w:eastAsia="ru-RU"/>
        </w:rPr>
      </w:pPr>
    </w:p>
    <w:p w:rsidR="00135F1A" w:rsidRPr="005B70A0" w:rsidRDefault="00135F1A" w:rsidP="00135F1A">
      <w:pPr>
        <w:keepNext/>
        <w:spacing w:after="0" w:line="240" w:lineRule="auto"/>
        <w:jc w:val="center"/>
        <w:outlineLvl w:val="0"/>
        <w:rPr>
          <w:rFonts w:ascii="Times New Roman" w:eastAsia="Times New Roman" w:hAnsi="Times New Roman"/>
          <w:b/>
          <w:sz w:val="24"/>
          <w:szCs w:val="24"/>
          <w:lang w:eastAsia="ru-RU"/>
        </w:rPr>
      </w:pPr>
      <w:r w:rsidRPr="005B70A0">
        <w:rPr>
          <w:rFonts w:ascii="Times New Roman" w:eastAsia="Times New Roman" w:hAnsi="Times New Roman"/>
          <w:b/>
          <w:sz w:val="24"/>
          <w:szCs w:val="24"/>
          <w:lang w:eastAsia="ru-RU"/>
        </w:rPr>
        <w:t>АДМИНИСТРАЦИЯ ШИРОКОЯРСКОГО СЕЛЬСОВЕТА</w:t>
      </w:r>
    </w:p>
    <w:p w:rsidR="00135F1A" w:rsidRPr="005B70A0" w:rsidRDefault="00135F1A" w:rsidP="00135F1A">
      <w:pPr>
        <w:spacing w:after="0" w:line="240" w:lineRule="auto"/>
        <w:jc w:val="center"/>
        <w:rPr>
          <w:rFonts w:ascii="Times New Roman" w:eastAsia="Times New Roman" w:hAnsi="Times New Roman"/>
          <w:b/>
          <w:sz w:val="24"/>
          <w:szCs w:val="24"/>
          <w:lang w:eastAsia="ru-RU"/>
        </w:rPr>
      </w:pPr>
      <w:r w:rsidRPr="005B70A0">
        <w:rPr>
          <w:rFonts w:ascii="Times New Roman" w:eastAsia="Times New Roman" w:hAnsi="Times New Roman"/>
          <w:b/>
          <w:sz w:val="24"/>
          <w:szCs w:val="24"/>
          <w:lang w:eastAsia="ru-RU"/>
        </w:rPr>
        <w:t>МОШКОВСКОГО РАЙОНА НОВОСИБИРСКОЙ ОБЛАСТИ</w:t>
      </w:r>
    </w:p>
    <w:p w:rsidR="00135F1A" w:rsidRPr="005B70A0" w:rsidRDefault="00135F1A" w:rsidP="00135F1A">
      <w:pPr>
        <w:tabs>
          <w:tab w:val="left" w:pos="5963"/>
        </w:tabs>
        <w:spacing w:after="0" w:line="240" w:lineRule="auto"/>
        <w:rPr>
          <w:rFonts w:ascii="Times New Roman" w:eastAsia="Times New Roman" w:hAnsi="Times New Roman"/>
          <w:b/>
          <w:sz w:val="16"/>
          <w:szCs w:val="16"/>
          <w:lang w:eastAsia="ru-RU"/>
        </w:rPr>
      </w:pPr>
    </w:p>
    <w:p w:rsidR="00135F1A" w:rsidRPr="005B70A0" w:rsidRDefault="00135F1A" w:rsidP="00135F1A">
      <w:pPr>
        <w:keepNext/>
        <w:spacing w:after="0" w:line="240" w:lineRule="auto"/>
        <w:jc w:val="center"/>
        <w:outlineLvl w:val="1"/>
        <w:rPr>
          <w:rFonts w:ascii="Times New Roman" w:eastAsia="Times New Roman" w:hAnsi="Times New Roman"/>
          <w:b/>
          <w:sz w:val="24"/>
          <w:szCs w:val="24"/>
          <w:lang w:eastAsia="ru-RU"/>
        </w:rPr>
      </w:pPr>
      <w:r w:rsidRPr="005B70A0">
        <w:rPr>
          <w:rFonts w:ascii="Times New Roman" w:eastAsia="Times New Roman" w:hAnsi="Times New Roman"/>
          <w:b/>
          <w:sz w:val="24"/>
          <w:szCs w:val="24"/>
          <w:lang w:eastAsia="ru-RU"/>
        </w:rPr>
        <w:t>ПОСТАНОВЛЕНИЕ</w:t>
      </w:r>
    </w:p>
    <w:p w:rsidR="00135F1A" w:rsidRPr="005B70A0" w:rsidRDefault="00135F1A" w:rsidP="00135F1A">
      <w:pPr>
        <w:spacing w:after="0" w:line="240" w:lineRule="auto"/>
        <w:jc w:val="center"/>
        <w:rPr>
          <w:rFonts w:ascii="Times New Roman" w:eastAsia="Times New Roman" w:hAnsi="Times New Roman"/>
          <w:sz w:val="16"/>
          <w:szCs w:val="16"/>
          <w:lang w:eastAsia="ru-RU"/>
        </w:rPr>
      </w:pPr>
    </w:p>
    <w:p w:rsidR="00135F1A" w:rsidRPr="005B70A0" w:rsidRDefault="00135F1A" w:rsidP="00135F1A">
      <w:pPr>
        <w:spacing w:after="0" w:line="240" w:lineRule="auto"/>
        <w:jc w:val="center"/>
        <w:rPr>
          <w:rFonts w:ascii="Times New Roman" w:eastAsia="Times New Roman" w:hAnsi="Times New Roman"/>
          <w:sz w:val="24"/>
          <w:szCs w:val="24"/>
          <w:lang w:eastAsia="ru-RU"/>
        </w:rPr>
      </w:pPr>
      <w:r w:rsidRPr="005B70A0">
        <w:rPr>
          <w:rFonts w:ascii="Times New Roman" w:eastAsia="Times New Roman" w:hAnsi="Times New Roman"/>
          <w:sz w:val="24"/>
          <w:szCs w:val="24"/>
          <w:lang w:eastAsia="ru-RU"/>
        </w:rPr>
        <w:t>от 18.06.2024 № 45</w:t>
      </w:r>
    </w:p>
    <w:p w:rsidR="00135F1A" w:rsidRPr="005B70A0" w:rsidRDefault="00135F1A" w:rsidP="00135F1A">
      <w:pPr>
        <w:spacing w:after="0" w:line="240" w:lineRule="auto"/>
        <w:jc w:val="center"/>
        <w:rPr>
          <w:rFonts w:ascii="Times New Roman" w:eastAsia="Times New Roman" w:hAnsi="Times New Roman"/>
          <w:sz w:val="16"/>
          <w:szCs w:val="16"/>
          <w:lang w:eastAsia="ru-RU"/>
        </w:rPr>
      </w:pPr>
    </w:p>
    <w:p w:rsidR="00135F1A" w:rsidRPr="005B70A0" w:rsidRDefault="00135F1A" w:rsidP="00135F1A">
      <w:pPr>
        <w:spacing w:after="0" w:line="240" w:lineRule="auto"/>
        <w:jc w:val="center"/>
        <w:rPr>
          <w:rFonts w:ascii="Times New Roman" w:eastAsia="Times New Roman" w:hAnsi="Times New Roman"/>
          <w:sz w:val="24"/>
          <w:szCs w:val="24"/>
          <w:lang w:eastAsia="ru-RU"/>
        </w:rPr>
      </w:pPr>
      <w:r w:rsidRPr="005B70A0">
        <w:rPr>
          <w:rFonts w:ascii="Times New Roman" w:eastAsia="Times New Roman" w:hAnsi="Times New Roman"/>
          <w:sz w:val="24"/>
          <w:szCs w:val="24"/>
          <w:lang w:eastAsia="ru-RU"/>
        </w:rPr>
        <w:t>О внесении изменений в постановление администрации Широкоярского сельсовета Мошковского района Новосибирской области от 10.07.2012 № 19 «Об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w:t>
      </w:r>
    </w:p>
    <w:p w:rsidR="00135F1A" w:rsidRPr="005B70A0" w:rsidRDefault="00135F1A" w:rsidP="00135F1A">
      <w:pPr>
        <w:spacing w:after="0" w:line="240" w:lineRule="auto"/>
        <w:jc w:val="center"/>
        <w:rPr>
          <w:rFonts w:ascii="Times New Roman" w:eastAsia="Times New Roman" w:hAnsi="Times New Roman"/>
          <w:sz w:val="16"/>
          <w:szCs w:val="16"/>
          <w:lang w:eastAsia="ru-RU"/>
        </w:rPr>
      </w:pPr>
    </w:p>
    <w:p w:rsidR="00135F1A" w:rsidRPr="005B70A0" w:rsidRDefault="00135F1A" w:rsidP="00135F1A">
      <w:pPr>
        <w:spacing w:after="0" w:line="240" w:lineRule="auto"/>
        <w:ind w:firstLine="851"/>
        <w:jc w:val="both"/>
        <w:rPr>
          <w:rFonts w:ascii="Times New Roman" w:eastAsia="Times New Roman" w:hAnsi="Times New Roman"/>
          <w:sz w:val="24"/>
          <w:szCs w:val="24"/>
          <w:lang w:eastAsia="ru-RU"/>
        </w:rPr>
      </w:pPr>
      <w:r w:rsidRPr="005B70A0">
        <w:rPr>
          <w:rFonts w:ascii="Times New Roman" w:eastAsia="Times New Roman" w:hAnsi="Times New Roman"/>
          <w:sz w:val="24"/>
          <w:szCs w:val="24"/>
          <w:lang w:eastAsia="ru-RU"/>
        </w:rPr>
        <w:t>В соответствии с Законом Новосибирской области от 04.11.2005 № 337-ОЗ «Об учете органами местного самоуправления граждан в качестве нуждающихся в жилых помещениях, предоставляемых в Новосибирской области по договорам социального найма», в целях приведения настоящего постановления в соответствие с требования действующего законодательства,</w:t>
      </w:r>
    </w:p>
    <w:p w:rsidR="00135F1A" w:rsidRPr="005B70A0" w:rsidRDefault="00135F1A" w:rsidP="00135F1A">
      <w:pPr>
        <w:spacing w:after="0" w:line="240" w:lineRule="auto"/>
        <w:jc w:val="both"/>
        <w:rPr>
          <w:rFonts w:ascii="Times New Roman" w:eastAsia="Times New Roman" w:hAnsi="Times New Roman"/>
          <w:sz w:val="24"/>
          <w:szCs w:val="24"/>
          <w:lang w:eastAsia="ru-RU"/>
        </w:rPr>
      </w:pPr>
      <w:r w:rsidRPr="005B70A0">
        <w:rPr>
          <w:rFonts w:ascii="Times New Roman" w:eastAsia="Times New Roman" w:hAnsi="Times New Roman"/>
          <w:sz w:val="24"/>
          <w:szCs w:val="24"/>
          <w:lang w:eastAsia="ru-RU"/>
        </w:rPr>
        <w:t>ПОСТАНОВЛЯЮ:</w:t>
      </w:r>
    </w:p>
    <w:p w:rsidR="00135F1A" w:rsidRPr="005B70A0" w:rsidRDefault="00135F1A" w:rsidP="00135F1A">
      <w:pPr>
        <w:spacing w:after="0" w:line="240" w:lineRule="auto"/>
        <w:ind w:firstLine="851"/>
        <w:jc w:val="both"/>
        <w:rPr>
          <w:rFonts w:ascii="Times New Roman" w:eastAsia="Times New Roman" w:hAnsi="Times New Roman"/>
          <w:sz w:val="24"/>
          <w:szCs w:val="24"/>
          <w:lang w:eastAsia="ru-RU"/>
        </w:rPr>
      </w:pPr>
      <w:r w:rsidRPr="005B70A0">
        <w:rPr>
          <w:rFonts w:ascii="Times New Roman" w:eastAsia="Times New Roman" w:hAnsi="Times New Roman"/>
          <w:sz w:val="24"/>
          <w:szCs w:val="24"/>
          <w:lang w:eastAsia="ru-RU"/>
        </w:rPr>
        <w:t>1. Внести в постановление администрации Широкоярского сельсовета Мошковского района Новосибирской области от 10.07.2012 № 19 «Об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 следующие изменения:</w:t>
      </w:r>
    </w:p>
    <w:p w:rsidR="00135F1A" w:rsidRPr="005B70A0" w:rsidRDefault="00135F1A" w:rsidP="00135F1A">
      <w:pPr>
        <w:spacing w:after="0" w:line="240" w:lineRule="auto"/>
        <w:ind w:firstLine="851"/>
        <w:jc w:val="both"/>
        <w:rPr>
          <w:rFonts w:ascii="Times New Roman" w:eastAsia="Times New Roman" w:hAnsi="Times New Roman"/>
          <w:sz w:val="24"/>
          <w:szCs w:val="24"/>
          <w:lang w:eastAsia="ru-RU"/>
        </w:rPr>
      </w:pPr>
      <w:r w:rsidRPr="005B70A0">
        <w:rPr>
          <w:rFonts w:ascii="Times New Roman" w:eastAsia="Times New Roman" w:hAnsi="Times New Roman"/>
          <w:sz w:val="24"/>
          <w:szCs w:val="24"/>
          <w:lang w:eastAsia="ru-RU"/>
        </w:rPr>
        <w:t>1.1. Пункт 1.2 Административного регламента изложить в следующей редакции:</w:t>
      </w:r>
    </w:p>
    <w:p w:rsidR="00135F1A" w:rsidRPr="005B70A0" w:rsidRDefault="00135F1A" w:rsidP="00135F1A">
      <w:pPr>
        <w:spacing w:after="0" w:line="240" w:lineRule="auto"/>
        <w:ind w:firstLine="851"/>
        <w:jc w:val="both"/>
        <w:rPr>
          <w:rFonts w:ascii="Times New Roman" w:eastAsia="Times New Roman" w:hAnsi="Times New Roman"/>
          <w:sz w:val="24"/>
          <w:szCs w:val="24"/>
          <w:lang w:eastAsia="ru-RU"/>
        </w:rPr>
      </w:pPr>
      <w:r w:rsidRPr="005B70A0">
        <w:rPr>
          <w:rFonts w:ascii="Times New Roman" w:eastAsia="Times New Roman" w:hAnsi="Times New Roman"/>
          <w:sz w:val="24"/>
          <w:szCs w:val="24"/>
          <w:lang w:eastAsia="ru-RU"/>
        </w:rPr>
        <w:t>«1.2. Заявителями на предоставление муниципальной услуги выступают:</w:t>
      </w:r>
    </w:p>
    <w:p w:rsidR="00135F1A" w:rsidRPr="005B70A0" w:rsidRDefault="00135F1A" w:rsidP="00135F1A">
      <w:pPr>
        <w:spacing w:after="0" w:line="240" w:lineRule="auto"/>
        <w:ind w:firstLine="851"/>
        <w:jc w:val="both"/>
        <w:rPr>
          <w:rFonts w:ascii="Times New Roman" w:eastAsia="Times New Roman" w:hAnsi="Times New Roman"/>
          <w:sz w:val="24"/>
          <w:szCs w:val="24"/>
          <w:lang w:eastAsia="ru-RU"/>
        </w:rPr>
      </w:pPr>
      <w:r w:rsidRPr="005B70A0">
        <w:rPr>
          <w:rFonts w:ascii="Times New Roman" w:eastAsia="Times New Roman" w:hAnsi="Times New Roman"/>
          <w:sz w:val="24"/>
          <w:szCs w:val="24"/>
          <w:lang w:eastAsia="ru-RU"/>
        </w:rPr>
        <w:t>- граждане, признанные малоимущими в порядке, установленном жилищным законодательством, для предоставления им по договорам социального найма жилых помещений в муниципальном жилищном фонде, - по основаниям, установленным Жилищным кодексом Российской Федерации;</w:t>
      </w:r>
    </w:p>
    <w:p w:rsidR="00135F1A" w:rsidRPr="005B70A0" w:rsidRDefault="00135F1A" w:rsidP="00135F1A">
      <w:pPr>
        <w:spacing w:after="0" w:line="240" w:lineRule="auto"/>
        <w:ind w:firstLine="851"/>
        <w:jc w:val="both"/>
        <w:rPr>
          <w:rFonts w:ascii="Times New Roman" w:eastAsia="Times New Roman" w:hAnsi="Times New Roman"/>
          <w:sz w:val="24"/>
          <w:szCs w:val="24"/>
          <w:lang w:eastAsia="ru-RU"/>
        </w:rPr>
      </w:pPr>
      <w:r w:rsidRPr="005B70A0">
        <w:rPr>
          <w:rFonts w:ascii="Times New Roman" w:eastAsia="Times New Roman" w:hAnsi="Times New Roman"/>
          <w:sz w:val="24"/>
          <w:szCs w:val="24"/>
          <w:lang w:eastAsia="ru-RU"/>
        </w:rPr>
        <w:t>- иные определенные федеральным законом категории граждан - по основаниям, установленным Жилищным кодексом Российской Федерации и (или) федеральным законом;</w:t>
      </w:r>
    </w:p>
    <w:p w:rsidR="00135F1A" w:rsidRPr="005B70A0" w:rsidRDefault="00135F1A" w:rsidP="00135F1A">
      <w:pPr>
        <w:spacing w:after="0" w:line="240" w:lineRule="auto"/>
        <w:ind w:firstLine="851"/>
        <w:jc w:val="both"/>
        <w:rPr>
          <w:rFonts w:ascii="Times New Roman" w:eastAsia="Times New Roman" w:hAnsi="Times New Roman"/>
          <w:sz w:val="24"/>
          <w:szCs w:val="24"/>
          <w:lang w:eastAsia="ru-RU"/>
        </w:rPr>
      </w:pPr>
      <w:r w:rsidRPr="005B70A0">
        <w:rPr>
          <w:rFonts w:ascii="Times New Roman" w:eastAsia="Times New Roman" w:hAnsi="Times New Roman"/>
          <w:sz w:val="24"/>
          <w:szCs w:val="24"/>
          <w:lang w:eastAsia="ru-RU"/>
        </w:rPr>
        <w:t>- иные определенные указом Президента Российской Федерации категории граждан - по основаниям, установленным указом Президента Российской Федерации;</w:t>
      </w:r>
    </w:p>
    <w:p w:rsidR="00135F1A" w:rsidRPr="005B70A0" w:rsidRDefault="00135F1A" w:rsidP="00135F1A">
      <w:pPr>
        <w:spacing w:after="0" w:line="240" w:lineRule="auto"/>
        <w:ind w:firstLine="851"/>
        <w:jc w:val="both"/>
        <w:rPr>
          <w:rFonts w:ascii="Times New Roman" w:eastAsia="Times New Roman" w:hAnsi="Times New Roman"/>
          <w:sz w:val="24"/>
          <w:szCs w:val="24"/>
          <w:lang w:eastAsia="ru-RU"/>
        </w:rPr>
      </w:pPr>
      <w:r w:rsidRPr="005B70A0">
        <w:rPr>
          <w:rFonts w:ascii="Times New Roman" w:eastAsia="Times New Roman" w:hAnsi="Times New Roman"/>
          <w:sz w:val="24"/>
          <w:szCs w:val="24"/>
          <w:lang w:eastAsia="ru-RU"/>
        </w:rPr>
        <w:t>- иные определенные законом Новосибирской области категории граждан - по основаниям, установленным законом Новосибирской области.».</w:t>
      </w:r>
    </w:p>
    <w:p w:rsidR="00135F1A" w:rsidRPr="005B70A0" w:rsidRDefault="00135F1A" w:rsidP="00135F1A">
      <w:pPr>
        <w:spacing w:after="0" w:line="240" w:lineRule="auto"/>
        <w:ind w:firstLine="851"/>
        <w:jc w:val="both"/>
        <w:rPr>
          <w:rFonts w:ascii="Times New Roman" w:eastAsia="Times New Roman" w:hAnsi="Times New Roman"/>
          <w:sz w:val="24"/>
          <w:szCs w:val="24"/>
          <w:lang w:eastAsia="ru-RU"/>
        </w:rPr>
      </w:pPr>
      <w:r w:rsidRPr="005B70A0">
        <w:rPr>
          <w:rFonts w:ascii="Times New Roman" w:eastAsia="Times New Roman" w:hAnsi="Times New Roman"/>
          <w:sz w:val="24"/>
          <w:szCs w:val="24"/>
          <w:lang w:eastAsia="ru-RU"/>
        </w:rPr>
        <w:t>1.2. Подпункт 3 пункта 1.1 части 2.6 Административного регламента признать утратившим силу.</w:t>
      </w:r>
    </w:p>
    <w:p w:rsidR="00135F1A" w:rsidRPr="005B70A0" w:rsidRDefault="00135F1A" w:rsidP="00135F1A">
      <w:pPr>
        <w:shd w:val="clear" w:color="auto" w:fill="FFFFFF"/>
        <w:tabs>
          <w:tab w:val="left" w:pos="5626"/>
        </w:tabs>
        <w:spacing w:after="0" w:line="240" w:lineRule="auto"/>
        <w:ind w:firstLine="851"/>
        <w:jc w:val="both"/>
        <w:rPr>
          <w:rFonts w:ascii="Times New Roman" w:eastAsia="Times New Roman" w:hAnsi="Times New Roman"/>
          <w:sz w:val="24"/>
          <w:szCs w:val="24"/>
          <w:lang w:eastAsia="ru-RU"/>
        </w:rPr>
      </w:pPr>
      <w:r w:rsidRPr="005B70A0">
        <w:rPr>
          <w:rFonts w:ascii="Times New Roman" w:eastAsia="Times New Roman" w:hAnsi="Times New Roman"/>
          <w:sz w:val="24"/>
          <w:szCs w:val="24"/>
          <w:lang w:eastAsia="ru-RU"/>
        </w:rPr>
        <w:t>2. Опубликовать настоящее постановление в периодическом печатном издании «Вестник Широкоярского сельсовета» и разместить на официальном сайте администрации Широкоярского сельсовета.</w:t>
      </w:r>
    </w:p>
    <w:p w:rsidR="00135F1A" w:rsidRPr="005B70A0" w:rsidRDefault="00135F1A" w:rsidP="00135F1A">
      <w:pPr>
        <w:shd w:val="clear" w:color="auto" w:fill="FFFFFF"/>
        <w:tabs>
          <w:tab w:val="left" w:pos="5626"/>
        </w:tabs>
        <w:spacing w:after="0" w:line="240" w:lineRule="auto"/>
        <w:ind w:firstLine="851"/>
        <w:jc w:val="both"/>
        <w:rPr>
          <w:rFonts w:ascii="Times New Roman" w:eastAsia="Times New Roman" w:hAnsi="Times New Roman"/>
          <w:sz w:val="24"/>
          <w:szCs w:val="24"/>
          <w:lang w:eastAsia="ru-RU"/>
        </w:rPr>
      </w:pPr>
      <w:r w:rsidRPr="005B70A0">
        <w:rPr>
          <w:rFonts w:ascii="Times New Roman" w:eastAsia="Times New Roman" w:hAnsi="Times New Roman"/>
          <w:sz w:val="24"/>
          <w:szCs w:val="24"/>
          <w:lang w:eastAsia="ru-RU"/>
        </w:rPr>
        <w:t xml:space="preserve">3. Контроль за исполнением настоящего постановления оставляю за собой. </w:t>
      </w:r>
    </w:p>
    <w:p w:rsidR="00135F1A" w:rsidRPr="005B70A0" w:rsidRDefault="00135F1A" w:rsidP="00135F1A">
      <w:pPr>
        <w:spacing w:after="0" w:line="240" w:lineRule="auto"/>
        <w:jc w:val="both"/>
        <w:rPr>
          <w:rFonts w:ascii="Times New Roman" w:eastAsia="Times New Roman" w:hAnsi="Times New Roman"/>
          <w:sz w:val="24"/>
          <w:szCs w:val="24"/>
          <w:lang w:eastAsia="ru-RU"/>
        </w:rPr>
      </w:pPr>
    </w:p>
    <w:p w:rsidR="00135F1A" w:rsidRPr="005B70A0" w:rsidRDefault="00135F1A" w:rsidP="00135F1A">
      <w:pPr>
        <w:spacing w:after="0" w:line="240" w:lineRule="auto"/>
        <w:jc w:val="both"/>
        <w:rPr>
          <w:rFonts w:ascii="Times New Roman" w:eastAsia="Times New Roman" w:hAnsi="Times New Roman"/>
          <w:sz w:val="24"/>
          <w:szCs w:val="24"/>
          <w:lang w:eastAsia="ru-RU"/>
        </w:rPr>
      </w:pPr>
    </w:p>
    <w:p w:rsidR="00135F1A" w:rsidRPr="005B70A0" w:rsidRDefault="00135F1A" w:rsidP="00135F1A">
      <w:pPr>
        <w:spacing w:after="0" w:line="240" w:lineRule="auto"/>
        <w:jc w:val="both"/>
        <w:rPr>
          <w:rFonts w:ascii="Times New Roman" w:eastAsia="Times New Roman" w:hAnsi="Times New Roman"/>
          <w:sz w:val="24"/>
          <w:szCs w:val="24"/>
          <w:lang w:eastAsia="ru-RU"/>
        </w:rPr>
      </w:pPr>
      <w:r w:rsidRPr="005B70A0">
        <w:rPr>
          <w:rFonts w:ascii="Times New Roman" w:eastAsia="Times New Roman" w:hAnsi="Times New Roman"/>
          <w:sz w:val="24"/>
          <w:szCs w:val="24"/>
          <w:lang w:eastAsia="ru-RU"/>
        </w:rPr>
        <w:t>Глава Широкоярского сельсовета</w:t>
      </w:r>
    </w:p>
    <w:p w:rsidR="00135F1A" w:rsidRPr="00135F1A" w:rsidRDefault="00135F1A" w:rsidP="00135F1A">
      <w:pPr>
        <w:spacing w:after="0" w:line="240" w:lineRule="auto"/>
        <w:jc w:val="both"/>
        <w:rPr>
          <w:rFonts w:ascii="Times New Roman" w:eastAsia="Times New Roman" w:hAnsi="Times New Roman"/>
          <w:sz w:val="24"/>
          <w:szCs w:val="24"/>
          <w:lang w:eastAsia="ru-RU"/>
        </w:rPr>
        <w:sectPr w:rsidR="00135F1A" w:rsidRPr="00135F1A" w:rsidSect="004A3190">
          <w:headerReference w:type="default" r:id="rId15"/>
          <w:pgSz w:w="11900" w:h="16840"/>
          <w:pgMar w:top="709" w:right="567" w:bottom="567" w:left="1418" w:header="176" w:footer="119" w:gutter="0"/>
          <w:cols w:space="720"/>
          <w:noEndnote/>
          <w:docGrid w:linePitch="360"/>
        </w:sectPr>
      </w:pPr>
      <w:r w:rsidRPr="005B70A0">
        <w:rPr>
          <w:rFonts w:ascii="Times New Roman" w:eastAsia="Times New Roman" w:hAnsi="Times New Roman"/>
          <w:sz w:val="24"/>
          <w:szCs w:val="24"/>
          <w:lang w:eastAsia="ru-RU"/>
        </w:rPr>
        <w:t xml:space="preserve">Мошковского района Новосибирской области                                          </w:t>
      </w:r>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В.С.Орлов</w:t>
      </w:r>
      <w:proofErr w:type="spellEnd"/>
    </w:p>
    <w:p w:rsidR="00E8709F" w:rsidRPr="00F33C02" w:rsidRDefault="00E8709F" w:rsidP="00F33C02">
      <w:pPr>
        <w:spacing w:after="0" w:line="240" w:lineRule="auto"/>
        <w:ind w:firstLine="708"/>
        <w:jc w:val="both"/>
        <w:rPr>
          <w:rFonts w:ascii="Times New Roman" w:hAnsi="Times New Roman"/>
          <w:sz w:val="24"/>
          <w:szCs w:val="24"/>
        </w:rPr>
      </w:pPr>
      <w:r w:rsidRPr="00055B33">
        <w:rPr>
          <w:rFonts w:ascii="Times New Roman" w:eastAsia="Times New Roman" w:hAnsi="Times New Roman"/>
          <w:b/>
          <w:bCs/>
          <w:i/>
          <w:sz w:val="28"/>
          <w:szCs w:val="28"/>
          <w:lang w:eastAsia="ru-RU"/>
        </w:rPr>
        <w:lastRenderedPageBreak/>
        <w:t>Меры пожарной безопасности при эксплуатации электрооборудования</w:t>
      </w:r>
    </w:p>
    <w:p w:rsidR="00C55405" w:rsidRPr="006B0B26" w:rsidRDefault="00994351" w:rsidP="00E8709F">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24"/>
          <w:szCs w:val="24"/>
          <w:lang w:eastAsia="ru-RU"/>
        </w:rPr>
        <w:tab/>
      </w:r>
    </w:p>
    <w:p w:rsidR="005B70A0" w:rsidRPr="00135F1A" w:rsidRDefault="005B70A0" w:rsidP="00135F1A">
      <w:pPr>
        <w:pStyle w:val="afc"/>
        <w:ind w:firstLine="0"/>
        <w:jc w:val="center"/>
        <w:rPr>
          <w:rFonts w:ascii="Times New Roman" w:hAnsi="Times New Roman"/>
          <w:b/>
          <w:sz w:val="24"/>
          <w:szCs w:val="24"/>
          <w:u w:val="single"/>
        </w:rPr>
      </w:pPr>
      <w:r w:rsidRPr="00135F1A">
        <w:rPr>
          <w:rFonts w:ascii="Times New Roman" w:hAnsi="Times New Roman"/>
          <w:b/>
          <w:sz w:val="24"/>
          <w:szCs w:val="24"/>
          <w:u w:val="single"/>
        </w:rPr>
        <w:t>Требованиями пожарной безопасности установлены определенные правила при устройстве и эксплуатации электротехнических и теплогенерирующих устройств, соблюдение которых позволит максимально обезопасить себя от риска возникновения пожара.</w:t>
      </w:r>
    </w:p>
    <w:p w:rsidR="005B70A0" w:rsidRPr="00135F1A" w:rsidRDefault="005B70A0" w:rsidP="00135F1A">
      <w:pPr>
        <w:pStyle w:val="afc"/>
        <w:rPr>
          <w:rFonts w:ascii="Times New Roman" w:hAnsi="Times New Roman"/>
          <w:sz w:val="16"/>
          <w:szCs w:val="16"/>
        </w:rPr>
      </w:pPr>
    </w:p>
    <w:p w:rsidR="005B70A0" w:rsidRPr="00135F1A" w:rsidRDefault="005B70A0" w:rsidP="00135F1A">
      <w:pPr>
        <w:pStyle w:val="afc"/>
        <w:rPr>
          <w:rFonts w:ascii="Times New Roman" w:hAnsi="Times New Roman"/>
          <w:sz w:val="24"/>
          <w:szCs w:val="24"/>
        </w:rPr>
      </w:pPr>
      <w:r w:rsidRPr="00135F1A">
        <w:rPr>
          <w:rFonts w:ascii="Times New Roman" w:hAnsi="Times New Roman"/>
          <w:sz w:val="24"/>
          <w:szCs w:val="24"/>
        </w:rPr>
        <w:t>При эксплуатации электрических приборов запрещается:</w:t>
      </w:r>
    </w:p>
    <w:p w:rsidR="005B70A0" w:rsidRPr="00135F1A" w:rsidRDefault="00135F1A" w:rsidP="00135F1A">
      <w:pPr>
        <w:pStyle w:val="afc"/>
        <w:rPr>
          <w:rFonts w:ascii="Times New Roman" w:hAnsi="Times New Roman"/>
          <w:sz w:val="24"/>
          <w:szCs w:val="24"/>
        </w:rPr>
      </w:pPr>
      <w:r w:rsidRPr="00135F1A">
        <w:rPr>
          <w:noProof/>
          <w:sz w:val="24"/>
          <w:szCs w:val="24"/>
          <w:lang w:eastAsia="ru-RU"/>
        </w:rPr>
        <w:drawing>
          <wp:anchor distT="0" distB="0" distL="114300" distR="114300" simplePos="0" relativeHeight="251659776" behindDoc="1" locked="0" layoutInCell="1" allowOverlap="1" wp14:anchorId="4BE3929C" wp14:editId="747C3EAA">
            <wp:simplePos x="0" y="0"/>
            <wp:positionH relativeFrom="column">
              <wp:posOffset>4258010</wp:posOffset>
            </wp:positionH>
            <wp:positionV relativeFrom="paragraph">
              <wp:posOffset>193052</wp:posOffset>
            </wp:positionV>
            <wp:extent cx="2169160" cy="1353820"/>
            <wp:effectExtent l="0" t="0" r="0" b="0"/>
            <wp:wrapTight wrapText="bothSides">
              <wp:wrapPolygon edited="0">
                <wp:start x="0" y="0"/>
                <wp:lineTo x="0" y="21276"/>
                <wp:lineTo x="21436" y="21276"/>
                <wp:lineTo x="21436" y="0"/>
                <wp:lineTo x="0" y="0"/>
              </wp:wrapPolygon>
            </wp:wrapTight>
            <wp:docPr id="52" name="Рисунок 3" descr="http://ugps12.ru/wp-content/uploads/2020/11/%D1%8D%D0%BB%D0%B5%D0%BA%D1%82%D1%80%D0%BE%D1%81%D0%B5%D1%82%D1%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ugps12.ru/wp-content/uploads/2020/11/%D1%8D%D0%BB%D0%B5%D0%BA%D1%82%D1%80%D0%BE%D1%81%D0%B5%D1%82%D1%8C.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9160" cy="1353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6967">
        <w:rPr>
          <w:rFonts w:ascii="Times New Roman" w:hAnsi="Times New Roman"/>
          <w:sz w:val="24"/>
          <w:szCs w:val="24"/>
        </w:rPr>
        <w:t xml:space="preserve">- </w:t>
      </w:r>
      <w:r w:rsidR="005B70A0" w:rsidRPr="00135F1A">
        <w:rPr>
          <w:rFonts w:ascii="Times New Roman" w:hAnsi="Times New Roman"/>
          <w:sz w:val="24"/>
          <w:szCs w:val="24"/>
        </w:rPr>
        <w:t>использовать приемники электрической энергии (электроприборы) в условиях, не соответствующих требованиям инструкций предприятий-изготовителей, или имеющие неисправности, а также эксплуатировать электропровода и кабели с поврежденной или потерявшей защитные свойства изоляцией;</w:t>
      </w:r>
    </w:p>
    <w:p w:rsidR="005B70A0" w:rsidRPr="00135F1A" w:rsidRDefault="003C6967" w:rsidP="00135F1A">
      <w:pPr>
        <w:pStyle w:val="afc"/>
        <w:rPr>
          <w:rFonts w:ascii="Times New Roman" w:hAnsi="Times New Roman"/>
          <w:sz w:val="24"/>
          <w:szCs w:val="24"/>
        </w:rPr>
      </w:pPr>
      <w:r>
        <w:rPr>
          <w:rFonts w:ascii="Times New Roman" w:hAnsi="Times New Roman"/>
          <w:sz w:val="24"/>
          <w:szCs w:val="24"/>
        </w:rPr>
        <w:t xml:space="preserve">- </w:t>
      </w:r>
      <w:r w:rsidR="005B70A0" w:rsidRPr="00135F1A">
        <w:rPr>
          <w:rFonts w:ascii="Times New Roman" w:hAnsi="Times New Roman"/>
          <w:sz w:val="24"/>
          <w:szCs w:val="24"/>
        </w:rPr>
        <w:t>устанавливать самодельные вставки «жучки» при перегорании плавкой вставки предохранителей, это приводит к перегреву всей электропроводки, короткому замыканию и возникновению пожара;</w:t>
      </w:r>
    </w:p>
    <w:p w:rsidR="005B70A0" w:rsidRPr="00135F1A" w:rsidRDefault="003C6967" w:rsidP="00135F1A">
      <w:pPr>
        <w:pStyle w:val="afc"/>
        <w:rPr>
          <w:rFonts w:ascii="Times New Roman" w:hAnsi="Times New Roman"/>
          <w:sz w:val="24"/>
          <w:szCs w:val="24"/>
        </w:rPr>
      </w:pPr>
      <w:r>
        <w:rPr>
          <w:rFonts w:ascii="Times New Roman" w:hAnsi="Times New Roman"/>
          <w:sz w:val="24"/>
          <w:szCs w:val="24"/>
        </w:rPr>
        <w:t xml:space="preserve">- </w:t>
      </w:r>
      <w:r w:rsidR="005B70A0" w:rsidRPr="00135F1A">
        <w:rPr>
          <w:rFonts w:ascii="Times New Roman" w:hAnsi="Times New Roman"/>
          <w:sz w:val="24"/>
          <w:szCs w:val="24"/>
        </w:rPr>
        <w:t>окрашивать краской или заклеивать открытую электропроводку обоями;</w:t>
      </w:r>
    </w:p>
    <w:p w:rsidR="005B70A0" w:rsidRPr="00135F1A" w:rsidRDefault="003C6967" w:rsidP="00135F1A">
      <w:pPr>
        <w:pStyle w:val="afc"/>
        <w:rPr>
          <w:rFonts w:ascii="Times New Roman" w:hAnsi="Times New Roman"/>
          <w:sz w:val="24"/>
          <w:szCs w:val="24"/>
        </w:rPr>
      </w:pPr>
      <w:r>
        <w:rPr>
          <w:rFonts w:ascii="Times New Roman" w:hAnsi="Times New Roman"/>
          <w:sz w:val="24"/>
          <w:szCs w:val="24"/>
        </w:rPr>
        <w:t xml:space="preserve">- </w:t>
      </w:r>
      <w:r w:rsidR="005B70A0" w:rsidRPr="00135F1A">
        <w:rPr>
          <w:rFonts w:ascii="Times New Roman" w:hAnsi="Times New Roman"/>
          <w:sz w:val="24"/>
          <w:szCs w:val="24"/>
        </w:rPr>
        <w:t>пользоваться поврежденными выключателями, розетками, патронами;</w:t>
      </w:r>
    </w:p>
    <w:p w:rsidR="005B70A0" w:rsidRPr="00135F1A" w:rsidRDefault="003C6967" w:rsidP="00135F1A">
      <w:pPr>
        <w:pStyle w:val="afc"/>
        <w:rPr>
          <w:rFonts w:ascii="Times New Roman" w:hAnsi="Times New Roman"/>
          <w:sz w:val="24"/>
          <w:szCs w:val="24"/>
        </w:rPr>
      </w:pPr>
      <w:r>
        <w:rPr>
          <w:rFonts w:ascii="Times New Roman" w:hAnsi="Times New Roman"/>
          <w:sz w:val="24"/>
          <w:szCs w:val="24"/>
        </w:rPr>
        <w:t xml:space="preserve">- </w:t>
      </w:r>
      <w:r w:rsidR="005B70A0" w:rsidRPr="00135F1A">
        <w:rPr>
          <w:rFonts w:ascii="Times New Roman" w:hAnsi="Times New Roman"/>
          <w:sz w:val="24"/>
          <w:szCs w:val="24"/>
        </w:rPr>
        <w:t>закрывать электрические лампочки абажурами из горючих материалов;</w:t>
      </w:r>
    </w:p>
    <w:p w:rsidR="005B70A0" w:rsidRPr="00135F1A" w:rsidRDefault="003C6967" w:rsidP="00135F1A">
      <w:pPr>
        <w:pStyle w:val="afc"/>
        <w:rPr>
          <w:rFonts w:ascii="Times New Roman" w:hAnsi="Times New Roman"/>
          <w:sz w:val="24"/>
          <w:szCs w:val="24"/>
        </w:rPr>
      </w:pPr>
      <w:r>
        <w:rPr>
          <w:rFonts w:ascii="Times New Roman" w:hAnsi="Times New Roman"/>
          <w:sz w:val="24"/>
          <w:szCs w:val="24"/>
        </w:rPr>
        <w:t xml:space="preserve">- </w:t>
      </w:r>
      <w:r w:rsidR="005B70A0" w:rsidRPr="00135F1A">
        <w:rPr>
          <w:rFonts w:ascii="Times New Roman" w:hAnsi="Times New Roman"/>
          <w:sz w:val="24"/>
          <w:szCs w:val="24"/>
        </w:rPr>
        <w:t>использование электронагревательных приборов при отсутствии или неисправности терморегуляторов, предусмотренных конструкцией.</w:t>
      </w:r>
    </w:p>
    <w:p w:rsidR="005B70A0" w:rsidRPr="00135F1A" w:rsidRDefault="005B70A0" w:rsidP="00135F1A">
      <w:pPr>
        <w:pStyle w:val="afc"/>
        <w:rPr>
          <w:rFonts w:ascii="Times New Roman" w:hAnsi="Times New Roman"/>
          <w:sz w:val="24"/>
          <w:szCs w:val="24"/>
        </w:rPr>
      </w:pPr>
      <w:r w:rsidRPr="00135F1A">
        <w:rPr>
          <w:rFonts w:ascii="Times New Roman" w:hAnsi="Times New Roman"/>
          <w:sz w:val="24"/>
          <w:szCs w:val="24"/>
        </w:rPr>
        <w:t>Недопустимо включение нескольких электрических приборов большой мощности в одну розетку, во избежание перегрузок, большого переходного сопротивления и перегрева электропроводки.</w:t>
      </w:r>
    </w:p>
    <w:p w:rsidR="005B70A0" w:rsidRPr="00135F1A" w:rsidRDefault="005B70A0" w:rsidP="00135F1A">
      <w:pPr>
        <w:pStyle w:val="afc"/>
        <w:rPr>
          <w:rFonts w:ascii="Times New Roman" w:hAnsi="Times New Roman"/>
          <w:sz w:val="24"/>
          <w:szCs w:val="24"/>
        </w:rPr>
      </w:pPr>
      <w:r w:rsidRPr="00135F1A">
        <w:rPr>
          <w:rFonts w:ascii="Times New Roman" w:hAnsi="Times New Roman"/>
          <w:sz w:val="24"/>
          <w:szCs w:val="24"/>
        </w:rPr>
        <w:t>Частой причиной пожаров является воспламенение горючих материалов, находящихся вблизи от включенных и оставленных без присмотра электронагревательных приборов (электрические плиты, кипятильники, камины, утюги, грелки и т.д.).</w:t>
      </w:r>
    </w:p>
    <w:p w:rsidR="005B70A0" w:rsidRPr="00135F1A" w:rsidRDefault="005B70A0" w:rsidP="00135F1A">
      <w:pPr>
        <w:pStyle w:val="afc"/>
        <w:rPr>
          <w:rFonts w:ascii="Times New Roman" w:hAnsi="Times New Roman"/>
          <w:sz w:val="24"/>
          <w:szCs w:val="24"/>
        </w:rPr>
      </w:pPr>
      <w:r w:rsidRPr="00135F1A">
        <w:rPr>
          <w:rFonts w:ascii="Times New Roman" w:hAnsi="Times New Roman"/>
          <w:sz w:val="24"/>
          <w:szCs w:val="24"/>
        </w:rPr>
        <w:t>Включенные электронагревательные приборы должны быть установлены на негорючие теплоизоляционные подставки.</w:t>
      </w:r>
    </w:p>
    <w:p w:rsidR="005B70A0" w:rsidRPr="00135F1A" w:rsidRDefault="005B70A0" w:rsidP="00135F1A">
      <w:pPr>
        <w:pStyle w:val="afc"/>
        <w:rPr>
          <w:rFonts w:ascii="Times New Roman" w:hAnsi="Times New Roman"/>
          <w:sz w:val="24"/>
          <w:szCs w:val="24"/>
        </w:rPr>
      </w:pPr>
      <w:r w:rsidRPr="00135F1A">
        <w:rPr>
          <w:rFonts w:ascii="Times New Roman" w:hAnsi="Times New Roman"/>
          <w:sz w:val="24"/>
          <w:szCs w:val="24"/>
        </w:rPr>
        <w:t>Для предупреждения высыхания и повреждения изоляции проводов запрещается прокладка их по нагревающимся поверхностям (печи, дымоходы, батареи отопления и т.д.).</w:t>
      </w:r>
    </w:p>
    <w:p w:rsidR="005B70A0" w:rsidRDefault="005B70A0" w:rsidP="00135F1A">
      <w:pPr>
        <w:pStyle w:val="afc"/>
        <w:rPr>
          <w:rFonts w:ascii="Times New Roman" w:hAnsi="Times New Roman"/>
          <w:sz w:val="24"/>
          <w:szCs w:val="24"/>
        </w:rPr>
      </w:pPr>
      <w:r w:rsidRPr="00135F1A">
        <w:rPr>
          <w:rFonts w:ascii="Times New Roman" w:hAnsi="Times New Roman"/>
          <w:sz w:val="24"/>
          <w:szCs w:val="24"/>
        </w:rPr>
        <w:t>Перед уходом из дома на длительное время, нужно проверить и убедиться, что все электронагревательные и осветительные приборы отключены.</w:t>
      </w:r>
    </w:p>
    <w:p w:rsidR="003C6967" w:rsidRPr="003C6967" w:rsidRDefault="003C6967" w:rsidP="00135F1A">
      <w:pPr>
        <w:pStyle w:val="afc"/>
        <w:rPr>
          <w:rFonts w:ascii="Times New Roman" w:hAnsi="Times New Roman"/>
          <w:sz w:val="16"/>
          <w:szCs w:val="16"/>
        </w:rPr>
      </w:pPr>
    </w:p>
    <w:p w:rsidR="005B70A0" w:rsidRPr="003C6967" w:rsidRDefault="005B70A0" w:rsidP="003C6967">
      <w:pPr>
        <w:pStyle w:val="afc"/>
        <w:jc w:val="center"/>
        <w:rPr>
          <w:rFonts w:ascii="Times New Roman" w:hAnsi="Times New Roman"/>
          <w:b/>
          <w:sz w:val="24"/>
          <w:szCs w:val="24"/>
        </w:rPr>
      </w:pPr>
      <w:r w:rsidRPr="00135F1A">
        <w:rPr>
          <w:rFonts w:ascii="Times New Roman" w:hAnsi="Times New Roman"/>
          <w:b/>
          <w:sz w:val="24"/>
          <w:szCs w:val="24"/>
        </w:rPr>
        <w:t>Меры пожарной безопасности при эксплуатации газового оборудования</w:t>
      </w:r>
    </w:p>
    <w:p w:rsidR="005B70A0" w:rsidRPr="00135F1A" w:rsidRDefault="005B70A0" w:rsidP="00135F1A">
      <w:pPr>
        <w:pStyle w:val="afc"/>
        <w:rPr>
          <w:rFonts w:ascii="Times New Roman" w:hAnsi="Times New Roman"/>
          <w:sz w:val="24"/>
          <w:szCs w:val="24"/>
        </w:rPr>
      </w:pPr>
      <w:r w:rsidRPr="00135F1A">
        <w:rPr>
          <w:rFonts w:ascii="Times New Roman" w:hAnsi="Times New Roman"/>
          <w:sz w:val="24"/>
          <w:szCs w:val="24"/>
        </w:rPr>
        <w:t>Газовое оборудование, находящееся в доме, должно находиться в исправном состоянии, и соответствовать техническим требованиям по его эксплуатации.</w:t>
      </w:r>
    </w:p>
    <w:p w:rsidR="005B70A0" w:rsidRPr="00135F1A" w:rsidRDefault="005B70A0" w:rsidP="00135F1A">
      <w:pPr>
        <w:pStyle w:val="afc"/>
        <w:rPr>
          <w:rFonts w:ascii="Times New Roman" w:hAnsi="Times New Roman"/>
          <w:sz w:val="24"/>
          <w:szCs w:val="24"/>
        </w:rPr>
      </w:pPr>
      <w:r w:rsidRPr="00135F1A">
        <w:rPr>
          <w:rFonts w:ascii="Times New Roman" w:hAnsi="Times New Roman"/>
          <w:sz w:val="24"/>
          <w:szCs w:val="24"/>
        </w:rPr>
        <w:t>При эксплуатации газового оборудования запрещается:</w:t>
      </w:r>
    </w:p>
    <w:p w:rsidR="005B70A0" w:rsidRPr="00135F1A" w:rsidRDefault="005B70A0" w:rsidP="00135F1A">
      <w:pPr>
        <w:pStyle w:val="afc"/>
        <w:rPr>
          <w:rFonts w:ascii="Times New Roman" w:hAnsi="Times New Roman"/>
          <w:sz w:val="24"/>
          <w:szCs w:val="24"/>
        </w:rPr>
      </w:pPr>
      <w:r w:rsidRPr="00135F1A">
        <w:rPr>
          <w:rFonts w:ascii="Times New Roman" w:hAnsi="Times New Roman"/>
          <w:sz w:val="24"/>
          <w:szCs w:val="24"/>
        </w:rPr>
        <w:t>пользоваться газовыми приборами малолетним детям и лицам, незнакомым с порядком его безопасной эксплуатации;</w:t>
      </w:r>
    </w:p>
    <w:p w:rsidR="005B70A0" w:rsidRPr="00135F1A" w:rsidRDefault="005B70A0" w:rsidP="00135F1A">
      <w:pPr>
        <w:pStyle w:val="afc"/>
        <w:rPr>
          <w:rFonts w:ascii="Times New Roman" w:hAnsi="Times New Roman"/>
          <w:sz w:val="24"/>
          <w:szCs w:val="24"/>
        </w:rPr>
      </w:pPr>
      <w:r w:rsidRPr="00135F1A">
        <w:rPr>
          <w:rFonts w:ascii="Times New Roman" w:hAnsi="Times New Roman"/>
          <w:sz w:val="24"/>
          <w:szCs w:val="24"/>
        </w:rPr>
        <w:t>открывать газовые краны, пока не зажжена спичка или не включен ручной запальник;</w:t>
      </w:r>
    </w:p>
    <w:p w:rsidR="005B70A0" w:rsidRPr="00135F1A" w:rsidRDefault="005B70A0" w:rsidP="00135F1A">
      <w:pPr>
        <w:pStyle w:val="afc"/>
        <w:rPr>
          <w:rFonts w:ascii="Times New Roman" w:hAnsi="Times New Roman"/>
          <w:sz w:val="24"/>
          <w:szCs w:val="24"/>
        </w:rPr>
      </w:pPr>
      <w:r w:rsidRPr="00135F1A">
        <w:rPr>
          <w:rFonts w:ascii="Times New Roman" w:hAnsi="Times New Roman"/>
          <w:sz w:val="24"/>
          <w:szCs w:val="24"/>
        </w:rPr>
        <w:t>сушить белье над газовой плитой, оно может загореться.</w:t>
      </w:r>
    </w:p>
    <w:p w:rsidR="005B70A0" w:rsidRPr="00135F1A" w:rsidRDefault="005B70A0" w:rsidP="00135F1A">
      <w:pPr>
        <w:pStyle w:val="afc"/>
        <w:rPr>
          <w:rFonts w:ascii="Times New Roman" w:hAnsi="Times New Roman"/>
          <w:sz w:val="24"/>
          <w:szCs w:val="24"/>
        </w:rPr>
      </w:pPr>
      <w:r w:rsidRPr="00135F1A">
        <w:rPr>
          <w:rFonts w:ascii="Times New Roman" w:hAnsi="Times New Roman"/>
          <w:sz w:val="24"/>
          <w:szCs w:val="24"/>
        </w:rPr>
        <w:t xml:space="preserve">При появлении в доме запаха газа, запрещается использование </w:t>
      </w:r>
      <w:proofErr w:type="gramStart"/>
      <w:r w:rsidRPr="00135F1A">
        <w:rPr>
          <w:rFonts w:ascii="Times New Roman" w:hAnsi="Times New Roman"/>
          <w:sz w:val="24"/>
          <w:szCs w:val="24"/>
        </w:rPr>
        <w:t>электроприборов</w:t>
      </w:r>
      <w:proofErr w:type="gramEnd"/>
      <w:r w:rsidRPr="00135F1A">
        <w:rPr>
          <w:rFonts w:ascii="Times New Roman" w:hAnsi="Times New Roman"/>
          <w:sz w:val="24"/>
          <w:szCs w:val="24"/>
        </w:rPr>
        <w:t xml:space="preserve"> находящихся в доме, включение электроосвещения. Выключите все газовые приборы, перекройте краны, проветрите все помещения, включая подвалы. Проверьте, плотно ли закрыты все краны газовых приборов. Если запах газа не исчезает, или, исчезнув при проветривании, появляется вновь, необходимо вызвать аварийную газовую службу.</w:t>
      </w:r>
    </w:p>
    <w:p w:rsidR="005B70A0" w:rsidRPr="00135F1A" w:rsidRDefault="005B70A0" w:rsidP="00135F1A">
      <w:pPr>
        <w:pStyle w:val="afc"/>
        <w:rPr>
          <w:rFonts w:ascii="Times New Roman" w:hAnsi="Times New Roman"/>
          <w:sz w:val="24"/>
          <w:szCs w:val="24"/>
        </w:rPr>
      </w:pPr>
    </w:p>
    <w:p w:rsidR="005B70A0" w:rsidRPr="00B044DD" w:rsidRDefault="005B70A0" w:rsidP="00B044DD">
      <w:pPr>
        <w:pStyle w:val="afc"/>
        <w:jc w:val="center"/>
        <w:rPr>
          <w:rFonts w:ascii="Times New Roman" w:hAnsi="Times New Roman"/>
          <w:b/>
          <w:sz w:val="24"/>
          <w:szCs w:val="24"/>
        </w:rPr>
      </w:pPr>
      <w:r w:rsidRPr="00135F1A">
        <w:rPr>
          <w:rFonts w:ascii="Times New Roman" w:hAnsi="Times New Roman"/>
          <w:b/>
          <w:sz w:val="24"/>
          <w:szCs w:val="24"/>
        </w:rPr>
        <w:t>Печное отопление</w:t>
      </w:r>
    </w:p>
    <w:p w:rsidR="005B70A0" w:rsidRPr="00135F1A" w:rsidRDefault="005B70A0" w:rsidP="00135F1A">
      <w:pPr>
        <w:pStyle w:val="afc"/>
        <w:rPr>
          <w:rFonts w:ascii="Times New Roman" w:hAnsi="Times New Roman"/>
          <w:sz w:val="24"/>
          <w:szCs w:val="24"/>
        </w:rPr>
      </w:pPr>
      <w:r w:rsidRPr="00135F1A">
        <w:rPr>
          <w:rFonts w:ascii="Times New Roman" w:hAnsi="Times New Roman"/>
          <w:sz w:val="24"/>
          <w:szCs w:val="24"/>
        </w:rPr>
        <w:t>Печи, находящиеся в доме, должны быть в исправном состоянии и безопасны в пожарном отношении.</w:t>
      </w:r>
    </w:p>
    <w:p w:rsidR="005B70A0" w:rsidRPr="00135F1A" w:rsidRDefault="005B70A0" w:rsidP="00135F1A">
      <w:pPr>
        <w:pStyle w:val="afc"/>
        <w:rPr>
          <w:rFonts w:ascii="Times New Roman" w:hAnsi="Times New Roman"/>
          <w:sz w:val="24"/>
          <w:szCs w:val="24"/>
        </w:rPr>
      </w:pPr>
      <w:r w:rsidRPr="00135F1A">
        <w:rPr>
          <w:rFonts w:ascii="Times New Roman" w:hAnsi="Times New Roman"/>
          <w:sz w:val="24"/>
          <w:szCs w:val="24"/>
        </w:rPr>
        <w:t xml:space="preserve">Нужно помнить, что пожар может возникнуть в результате воздействия огня и искр через трещины и </w:t>
      </w:r>
      <w:proofErr w:type="spellStart"/>
      <w:r w:rsidRPr="00135F1A">
        <w:rPr>
          <w:rFonts w:ascii="Times New Roman" w:hAnsi="Times New Roman"/>
          <w:sz w:val="24"/>
          <w:szCs w:val="24"/>
        </w:rPr>
        <w:t>неплотности</w:t>
      </w:r>
      <w:proofErr w:type="spellEnd"/>
      <w:r w:rsidRPr="00135F1A">
        <w:rPr>
          <w:rFonts w:ascii="Times New Roman" w:hAnsi="Times New Roman"/>
          <w:sz w:val="24"/>
          <w:szCs w:val="24"/>
        </w:rPr>
        <w:t xml:space="preserve"> в кладке печей и дымовых каналов. В связи с этим, необходимо </w:t>
      </w:r>
      <w:r w:rsidRPr="00135F1A">
        <w:rPr>
          <w:rFonts w:ascii="Times New Roman" w:hAnsi="Times New Roman"/>
          <w:sz w:val="24"/>
          <w:szCs w:val="24"/>
        </w:rPr>
        <w:lastRenderedPageBreak/>
        <w:t>периодически тщательно осматривать печи и дымовые трубы, устранять обнаруженные неисправности, при необходимости производить ремонт. Отложения сажи удаляют, и белят все элементы печи, побелка позволяет своевременно обнаружить трещины и прогары.</w:t>
      </w:r>
    </w:p>
    <w:p w:rsidR="005B70A0" w:rsidRPr="00135F1A" w:rsidRDefault="005B70A0" w:rsidP="00135F1A">
      <w:pPr>
        <w:pStyle w:val="afc"/>
        <w:rPr>
          <w:rFonts w:ascii="Times New Roman" w:hAnsi="Times New Roman"/>
          <w:sz w:val="24"/>
          <w:szCs w:val="24"/>
        </w:rPr>
      </w:pPr>
      <w:r w:rsidRPr="00135F1A">
        <w:rPr>
          <w:rFonts w:ascii="Times New Roman" w:hAnsi="Times New Roman"/>
          <w:sz w:val="24"/>
          <w:szCs w:val="24"/>
        </w:rPr>
        <w:t>При эксплуатации печей следует выполнять следующие требования:</w:t>
      </w:r>
    </w:p>
    <w:p w:rsidR="005B70A0" w:rsidRPr="00135F1A" w:rsidRDefault="005B70A0" w:rsidP="00135F1A">
      <w:pPr>
        <w:pStyle w:val="afc"/>
        <w:rPr>
          <w:rFonts w:ascii="Times New Roman" w:hAnsi="Times New Roman"/>
          <w:sz w:val="24"/>
          <w:szCs w:val="24"/>
        </w:rPr>
      </w:pPr>
      <w:r w:rsidRPr="00135F1A">
        <w:rPr>
          <w:rFonts w:ascii="Times New Roman" w:hAnsi="Times New Roman"/>
          <w:sz w:val="24"/>
          <w:szCs w:val="24"/>
        </w:rPr>
        <w:t xml:space="preserve">перед топкой должен быть прибит </w:t>
      </w:r>
      <w:proofErr w:type="spellStart"/>
      <w:r w:rsidRPr="00135F1A">
        <w:rPr>
          <w:rFonts w:ascii="Times New Roman" w:hAnsi="Times New Roman"/>
          <w:sz w:val="24"/>
          <w:szCs w:val="24"/>
        </w:rPr>
        <w:t>предтопочный</w:t>
      </w:r>
      <w:proofErr w:type="spellEnd"/>
      <w:r w:rsidRPr="00135F1A">
        <w:rPr>
          <w:rFonts w:ascii="Times New Roman" w:hAnsi="Times New Roman"/>
          <w:sz w:val="24"/>
          <w:szCs w:val="24"/>
        </w:rPr>
        <w:t xml:space="preserve"> лист, из стали размером 50х70 см и толщиной не менее 2 мм, предохраняющий от возгорания случайно выпавших искр;</w:t>
      </w:r>
    </w:p>
    <w:p w:rsidR="005B70A0" w:rsidRPr="00135F1A" w:rsidRDefault="005B70A0" w:rsidP="00135F1A">
      <w:pPr>
        <w:pStyle w:val="afc"/>
        <w:rPr>
          <w:rFonts w:ascii="Times New Roman" w:hAnsi="Times New Roman"/>
          <w:sz w:val="24"/>
          <w:szCs w:val="24"/>
        </w:rPr>
      </w:pPr>
      <w:r w:rsidRPr="00135F1A">
        <w:rPr>
          <w:rFonts w:ascii="Times New Roman" w:hAnsi="Times New Roman"/>
          <w:sz w:val="24"/>
          <w:szCs w:val="24"/>
        </w:rPr>
        <w:t>запрещается растапливать печи бензином, керосином и другими ЛВЖ, так как при мгновенной вспышке горючего может произойти взрыв или выброс пламени;</w:t>
      </w:r>
    </w:p>
    <w:p w:rsidR="005B70A0" w:rsidRPr="00135F1A" w:rsidRDefault="005B70A0" w:rsidP="00135F1A">
      <w:pPr>
        <w:pStyle w:val="afc"/>
        <w:rPr>
          <w:rFonts w:ascii="Times New Roman" w:hAnsi="Times New Roman"/>
          <w:sz w:val="24"/>
          <w:szCs w:val="24"/>
        </w:rPr>
      </w:pPr>
      <w:r w:rsidRPr="00135F1A">
        <w:rPr>
          <w:rFonts w:ascii="Times New Roman" w:hAnsi="Times New Roman"/>
          <w:sz w:val="24"/>
          <w:szCs w:val="24"/>
        </w:rPr>
        <w:t xml:space="preserve">располагать топливо, другие горючие вещества и материалы на </w:t>
      </w:r>
      <w:proofErr w:type="spellStart"/>
      <w:r w:rsidRPr="00135F1A">
        <w:rPr>
          <w:rFonts w:ascii="Times New Roman" w:hAnsi="Times New Roman"/>
          <w:sz w:val="24"/>
          <w:szCs w:val="24"/>
        </w:rPr>
        <w:t>предтопочном</w:t>
      </w:r>
      <w:proofErr w:type="spellEnd"/>
      <w:r w:rsidRPr="00135F1A">
        <w:rPr>
          <w:rFonts w:ascii="Times New Roman" w:hAnsi="Times New Roman"/>
          <w:sz w:val="24"/>
          <w:szCs w:val="24"/>
        </w:rPr>
        <w:t xml:space="preserve"> листе;</w:t>
      </w:r>
    </w:p>
    <w:p w:rsidR="005B70A0" w:rsidRPr="00135F1A" w:rsidRDefault="005B70A0" w:rsidP="00135F1A">
      <w:pPr>
        <w:pStyle w:val="afc"/>
        <w:rPr>
          <w:rFonts w:ascii="Times New Roman" w:hAnsi="Times New Roman"/>
          <w:sz w:val="24"/>
          <w:szCs w:val="24"/>
        </w:rPr>
      </w:pPr>
      <w:r w:rsidRPr="00135F1A">
        <w:rPr>
          <w:rFonts w:ascii="Times New Roman" w:hAnsi="Times New Roman"/>
          <w:sz w:val="24"/>
          <w:szCs w:val="24"/>
        </w:rPr>
        <w:t>недопустимо топить печи с открытыми дверцами;</w:t>
      </w:r>
    </w:p>
    <w:p w:rsidR="005B70A0" w:rsidRPr="00135F1A" w:rsidRDefault="005B70A0" w:rsidP="00135F1A">
      <w:pPr>
        <w:pStyle w:val="afc"/>
        <w:rPr>
          <w:rFonts w:ascii="Times New Roman" w:hAnsi="Times New Roman"/>
          <w:sz w:val="24"/>
          <w:szCs w:val="24"/>
        </w:rPr>
      </w:pPr>
      <w:r w:rsidRPr="00135F1A">
        <w:rPr>
          <w:rFonts w:ascii="Times New Roman" w:hAnsi="Times New Roman"/>
          <w:sz w:val="24"/>
          <w:szCs w:val="24"/>
        </w:rPr>
        <w:t>зола и шлак, выгребаемые из топок, должны быть пролиты водой, и удалены в специально отведенное для них безопасное место;</w:t>
      </w:r>
    </w:p>
    <w:p w:rsidR="005B70A0" w:rsidRPr="00135F1A" w:rsidRDefault="005B70A0" w:rsidP="00135F1A">
      <w:pPr>
        <w:pStyle w:val="afc"/>
        <w:rPr>
          <w:rFonts w:ascii="Times New Roman" w:hAnsi="Times New Roman"/>
          <w:sz w:val="24"/>
          <w:szCs w:val="24"/>
        </w:rPr>
      </w:pPr>
      <w:r w:rsidRPr="00135F1A">
        <w:rPr>
          <w:rFonts w:ascii="Times New Roman" w:hAnsi="Times New Roman"/>
          <w:sz w:val="24"/>
          <w:szCs w:val="24"/>
        </w:rPr>
        <w:t>дымовые трубы над сгораемыми крышами должны иметь искроуловители (металлические сетки);</w:t>
      </w:r>
    </w:p>
    <w:p w:rsidR="005B70A0" w:rsidRPr="00135F1A" w:rsidRDefault="005B70A0" w:rsidP="00135F1A">
      <w:pPr>
        <w:pStyle w:val="afc"/>
        <w:rPr>
          <w:rFonts w:ascii="Times New Roman" w:hAnsi="Times New Roman"/>
          <w:sz w:val="24"/>
          <w:szCs w:val="24"/>
        </w:rPr>
      </w:pPr>
      <w:r w:rsidRPr="00135F1A">
        <w:rPr>
          <w:rFonts w:ascii="Times New Roman" w:hAnsi="Times New Roman"/>
          <w:sz w:val="24"/>
          <w:szCs w:val="24"/>
        </w:rPr>
        <w:t>запрещается сушить на печи вещи и сырые дрова. Следите за тем, чтобы мебель, занавески находились не менее чем в полуметре от массива топящейся печи;</w:t>
      </w:r>
    </w:p>
    <w:p w:rsidR="005B70A0" w:rsidRPr="00135F1A" w:rsidRDefault="005B70A0" w:rsidP="00135F1A">
      <w:pPr>
        <w:pStyle w:val="afc"/>
        <w:rPr>
          <w:rFonts w:ascii="Times New Roman" w:hAnsi="Times New Roman"/>
          <w:sz w:val="24"/>
          <w:szCs w:val="24"/>
        </w:rPr>
      </w:pPr>
      <w:r w:rsidRPr="00135F1A">
        <w:rPr>
          <w:rFonts w:ascii="Times New Roman" w:hAnsi="Times New Roman"/>
          <w:sz w:val="24"/>
          <w:szCs w:val="24"/>
        </w:rPr>
        <w:t>очищают дымоходы от сажи, как правило, перед началом отопительного сезона и не реже одного раза в два месяца во время отопительного сезона;</w:t>
      </w:r>
    </w:p>
    <w:p w:rsidR="005B70A0" w:rsidRPr="00135F1A" w:rsidRDefault="005B70A0" w:rsidP="00135F1A">
      <w:pPr>
        <w:pStyle w:val="afc"/>
        <w:rPr>
          <w:rFonts w:ascii="Times New Roman" w:hAnsi="Times New Roman"/>
          <w:sz w:val="24"/>
          <w:szCs w:val="24"/>
        </w:rPr>
      </w:pPr>
      <w:r w:rsidRPr="00135F1A">
        <w:rPr>
          <w:rFonts w:ascii="Times New Roman" w:hAnsi="Times New Roman"/>
          <w:sz w:val="24"/>
          <w:szCs w:val="24"/>
        </w:rPr>
        <w:t>в местах, где сгораемые и трудно сгораемые конструкции зданий (стены, перегородки, перекрытия, балки) примыкают к печам и дымоходным трубам, необходимо предусмотреть разделку из несгораемых материалов.</w:t>
      </w:r>
    </w:p>
    <w:p w:rsidR="005B70A0" w:rsidRPr="00135F1A" w:rsidRDefault="005B70A0" w:rsidP="00135F1A">
      <w:pPr>
        <w:pStyle w:val="afc"/>
        <w:rPr>
          <w:rFonts w:ascii="Times New Roman" w:hAnsi="Times New Roman"/>
          <w:sz w:val="24"/>
          <w:szCs w:val="24"/>
        </w:rPr>
      </w:pPr>
      <w:r w:rsidRPr="00135F1A">
        <w:rPr>
          <w:rFonts w:ascii="Times New Roman" w:hAnsi="Times New Roman"/>
          <w:sz w:val="24"/>
          <w:szCs w:val="24"/>
        </w:rPr>
        <w:t>Не поручайте детям присматривать за включенными электрическими и газовыми приборами, а также за топящимися печами. Не разрешайте им самостоятельно включать электрические и газовые приборы.</w:t>
      </w:r>
    </w:p>
    <w:p w:rsidR="005B70A0" w:rsidRPr="00135F1A" w:rsidRDefault="005B70A0" w:rsidP="00135F1A">
      <w:pPr>
        <w:pStyle w:val="afc"/>
        <w:rPr>
          <w:rFonts w:ascii="Times New Roman" w:hAnsi="Times New Roman"/>
          <w:sz w:val="24"/>
          <w:szCs w:val="24"/>
        </w:rPr>
      </w:pPr>
    </w:p>
    <w:p w:rsidR="005B70A0" w:rsidRPr="00135F1A" w:rsidRDefault="005B70A0" w:rsidP="00135F1A">
      <w:pPr>
        <w:pStyle w:val="afc"/>
        <w:rPr>
          <w:rFonts w:ascii="Times New Roman" w:hAnsi="Times New Roman"/>
          <w:sz w:val="24"/>
          <w:szCs w:val="24"/>
        </w:rPr>
      </w:pPr>
      <w:r w:rsidRPr="00135F1A">
        <w:rPr>
          <w:rFonts w:ascii="Times New Roman" w:hAnsi="Times New Roman"/>
          <w:sz w:val="24"/>
          <w:szCs w:val="24"/>
        </w:rPr>
        <w:t>Не допускайте хранения спичек, зажигалок, керосина, бензина и т.д. в доступных для детей местах.</w:t>
      </w:r>
    </w:p>
    <w:p w:rsidR="005B70A0" w:rsidRPr="00135F1A" w:rsidRDefault="005B70A0" w:rsidP="00135F1A">
      <w:pPr>
        <w:pStyle w:val="afc"/>
        <w:rPr>
          <w:rFonts w:ascii="Times New Roman" w:hAnsi="Times New Roman"/>
          <w:sz w:val="24"/>
          <w:szCs w:val="24"/>
        </w:rPr>
      </w:pPr>
      <w:r w:rsidRPr="00135F1A">
        <w:rPr>
          <w:rFonts w:ascii="Times New Roman" w:hAnsi="Times New Roman"/>
          <w:sz w:val="24"/>
          <w:szCs w:val="24"/>
        </w:rPr>
        <w:t>Не оставляйте детей без присмотра.</w:t>
      </w:r>
    </w:p>
    <w:p w:rsidR="005B70A0" w:rsidRPr="00135F1A" w:rsidRDefault="005B70A0" w:rsidP="00135F1A">
      <w:pPr>
        <w:pStyle w:val="afc"/>
        <w:rPr>
          <w:rFonts w:ascii="Times New Roman" w:hAnsi="Times New Roman"/>
          <w:sz w:val="24"/>
          <w:szCs w:val="24"/>
        </w:rPr>
      </w:pPr>
      <w:r w:rsidRPr="00135F1A">
        <w:rPr>
          <w:rFonts w:ascii="Times New Roman" w:hAnsi="Times New Roman"/>
          <w:sz w:val="24"/>
          <w:szCs w:val="24"/>
        </w:rPr>
        <w:t>Действия в случае возникновения пожара</w:t>
      </w:r>
    </w:p>
    <w:p w:rsidR="005B70A0" w:rsidRPr="00135F1A" w:rsidRDefault="005B70A0" w:rsidP="00135F1A">
      <w:pPr>
        <w:pStyle w:val="afc"/>
        <w:rPr>
          <w:rFonts w:ascii="Times New Roman" w:hAnsi="Times New Roman"/>
          <w:sz w:val="24"/>
          <w:szCs w:val="24"/>
        </w:rPr>
      </w:pPr>
      <w:r w:rsidRPr="00135F1A">
        <w:rPr>
          <w:rFonts w:ascii="Times New Roman" w:hAnsi="Times New Roman"/>
          <w:sz w:val="24"/>
          <w:szCs w:val="24"/>
        </w:rPr>
        <w:t>Помните, что самое страшное при пожаре - растерянность и паника. Уходят драгоценные минуты, когда огонь и дым оставляют всё меньше шансов выбраться в безопасное место. Вот почему каждый должен знать, что необходимо делать при возникновении пожара.</w:t>
      </w:r>
    </w:p>
    <w:p w:rsidR="005B70A0" w:rsidRPr="00135F1A" w:rsidRDefault="005B70A0" w:rsidP="00135F1A">
      <w:pPr>
        <w:pStyle w:val="afc"/>
        <w:rPr>
          <w:rFonts w:ascii="Times New Roman" w:hAnsi="Times New Roman"/>
          <w:sz w:val="24"/>
          <w:szCs w:val="24"/>
        </w:rPr>
      </w:pPr>
      <w:r w:rsidRPr="00135F1A">
        <w:rPr>
          <w:rFonts w:ascii="Times New Roman" w:hAnsi="Times New Roman"/>
          <w:sz w:val="24"/>
          <w:szCs w:val="24"/>
        </w:rPr>
        <w:t>При возникновении пожара немедленно сообщите об этом в пожарную охрану по телефону "01", "112"</w:t>
      </w:r>
    </w:p>
    <w:p w:rsidR="005B70A0" w:rsidRPr="00135F1A" w:rsidRDefault="005B70A0" w:rsidP="00135F1A">
      <w:pPr>
        <w:pStyle w:val="afc"/>
        <w:rPr>
          <w:rFonts w:ascii="Times New Roman" w:hAnsi="Times New Roman"/>
          <w:sz w:val="24"/>
          <w:szCs w:val="24"/>
        </w:rPr>
      </w:pPr>
      <w:r w:rsidRPr="00135F1A">
        <w:rPr>
          <w:rFonts w:ascii="Times New Roman" w:hAnsi="Times New Roman"/>
          <w:sz w:val="24"/>
          <w:szCs w:val="24"/>
        </w:rPr>
        <w:t>При сообщении в пожарную охрану о пожаре необходимо указать:</w:t>
      </w:r>
    </w:p>
    <w:p w:rsidR="005B70A0" w:rsidRPr="00135F1A" w:rsidRDefault="005B70A0" w:rsidP="00135F1A">
      <w:pPr>
        <w:pStyle w:val="afc"/>
        <w:rPr>
          <w:rFonts w:ascii="Times New Roman" w:hAnsi="Times New Roman"/>
          <w:sz w:val="24"/>
          <w:szCs w:val="24"/>
        </w:rPr>
      </w:pPr>
      <w:r w:rsidRPr="00135F1A">
        <w:rPr>
          <w:rFonts w:ascii="Times New Roman" w:hAnsi="Times New Roman"/>
          <w:sz w:val="24"/>
          <w:szCs w:val="24"/>
        </w:rPr>
        <w:t>кратко и чётко обрисовать событие - что горит (квартира, чердак, подвал, индивидуальный дом или иное) и по возможности приблизительную площадь пожара;</w:t>
      </w:r>
    </w:p>
    <w:p w:rsidR="005B70A0" w:rsidRPr="00135F1A" w:rsidRDefault="005B70A0" w:rsidP="00135F1A">
      <w:pPr>
        <w:pStyle w:val="afc"/>
        <w:rPr>
          <w:rFonts w:ascii="Times New Roman" w:hAnsi="Times New Roman"/>
          <w:sz w:val="24"/>
          <w:szCs w:val="24"/>
        </w:rPr>
      </w:pPr>
      <w:r w:rsidRPr="00135F1A">
        <w:rPr>
          <w:rFonts w:ascii="Times New Roman" w:hAnsi="Times New Roman"/>
          <w:sz w:val="24"/>
          <w:szCs w:val="24"/>
        </w:rPr>
        <w:t>назвать адрес (населённый пункт, название улицы, номер дома, квартиры);</w:t>
      </w:r>
    </w:p>
    <w:p w:rsidR="005B70A0" w:rsidRPr="00135F1A" w:rsidRDefault="005B70A0" w:rsidP="00135F1A">
      <w:pPr>
        <w:pStyle w:val="afc"/>
        <w:rPr>
          <w:rFonts w:ascii="Times New Roman" w:hAnsi="Times New Roman"/>
          <w:sz w:val="24"/>
          <w:szCs w:val="24"/>
        </w:rPr>
      </w:pPr>
      <w:r w:rsidRPr="00135F1A">
        <w:rPr>
          <w:rFonts w:ascii="Times New Roman" w:hAnsi="Times New Roman"/>
          <w:sz w:val="24"/>
          <w:szCs w:val="24"/>
        </w:rPr>
        <w:t>назвать свою фамилию, номер телефона;</w:t>
      </w:r>
    </w:p>
    <w:p w:rsidR="005B70A0" w:rsidRPr="00135F1A" w:rsidRDefault="005B70A0" w:rsidP="00135F1A">
      <w:pPr>
        <w:pStyle w:val="afc"/>
        <w:rPr>
          <w:rFonts w:ascii="Times New Roman" w:hAnsi="Times New Roman"/>
          <w:sz w:val="24"/>
          <w:szCs w:val="24"/>
        </w:rPr>
      </w:pPr>
      <w:r w:rsidRPr="00135F1A">
        <w:rPr>
          <w:rFonts w:ascii="Times New Roman" w:hAnsi="Times New Roman"/>
          <w:sz w:val="24"/>
          <w:szCs w:val="24"/>
        </w:rPr>
        <w:t>есть ли угроза жизни людей, животных, а также соседним зданиям и строениям;</w:t>
      </w:r>
    </w:p>
    <w:p w:rsidR="005B70A0" w:rsidRPr="00135F1A" w:rsidRDefault="005B70A0" w:rsidP="00135F1A">
      <w:pPr>
        <w:pStyle w:val="afc"/>
        <w:rPr>
          <w:rFonts w:ascii="Times New Roman" w:hAnsi="Times New Roman"/>
          <w:sz w:val="24"/>
          <w:szCs w:val="24"/>
        </w:rPr>
      </w:pPr>
      <w:r w:rsidRPr="00135F1A">
        <w:rPr>
          <w:rFonts w:ascii="Times New Roman" w:hAnsi="Times New Roman"/>
          <w:sz w:val="24"/>
          <w:szCs w:val="24"/>
        </w:rPr>
        <w:t>если у Вас нет доступа к телефону и нет возможности покинуть помещение, откройте окно и криками привлеките внимание прохожих.</w:t>
      </w:r>
    </w:p>
    <w:p w:rsidR="005B70A0" w:rsidRPr="00135F1A" w:rsidRDefault="005B70A0" w:rsidP="00135F1A">
      <w:pPr>
        <w:pStyle w:val="afc"/>
        <w:rPr>
          <w:rFonts w:ascii="Times New Roman" w:hAnsi="Times New Roman"/>
          <w:sz w:val="24"/>
          <w:szCs w:val="24"/>
        </w:rPr>
      </w:pPr>
      <w:r w:rsidRPr="00135F1A">
        <w:rPr>
          <w:rFonts w:ascii="Times New Roman" w:hAnsi="Times New Roman"/>
          <w:sz w:val="24"/>
          <w:szCs w:val="24"/>
        </w:rPr>
        <w:t>Постарайтесь принять меры по спасению людей, животных, материальных ценностей. Постарайтесь оповестить о пожаре жителей населенного пункта.</w:t>
      </w:r>
    </w:p>
    <w:p w:rsidR="005B70A0" w:rsidRPr="00135F1A" w:rsidRDefault="005B70A0" w:rsidP="00135F1A">
      <w:pPr>
        <w:pStyle w:val="afc"/>
        <w:rPr>
          <w:rFonts w:ascii="Times New Roman" w:hAnsi="Times New Roman"/>
          <w:sz w:val="24"/>
          <w:szCs w:val="24"/>
        </w:rPr>
      </w:pPr>
      <w:r w:rsidRPr="00135F1A">
        <w:rPr>
          <w:rFonts w:ascii="Times New Roman" w:hAnsi="Times New Roman"/>
          <w:sz w:val="24"/>
          <w:szCs w:val="24"/>
        </w:rPr>
        <w:t>Делать это надо быстро и спокойно. В первую очередь спасают детей, помня при этом, что они чаще всего, испугавшись, стараются спрятаться под кровать, под стол, в шкаф. Из задымленного помещения надо выходить, пригнувшись, стремясь держать голову ближе к полу, т.к. дым легче воздуха, он поднимается вверх, и внизу его гораздо меньше. Передвигаясь в сильно задымленном помещении нужно придерживаться стен. Ориентироваться можно по расположению окон, дверей.</w:t>
      </w:r>
    </w:p>
    <w:p w:rsidR="005B70A0" w:rsidRPr="00135F1A" w:rsidRDefault="005B70A0" w:rsidP="00135F1A">
      <w:pPr>
        <w:pStyle w:val="afc"/>
        <w:rPr>
          <w:rFonts w:ascii="Times New Roman" w:hAnsi="Times New Roman"/>
          <w:sz w:val="24"/>
          <w:szCs w:val="24"/>
        </w:rPr>
      </w:pPr>
      <w:r w:rsidRPr="00135F1A">
        <w:rPr>
          <w:rFonts w:ascii="Times New Roman" w:hAnsi="Times New Roman"/>
          <w:sz w:val="24"/>
          <w:szCs w:val="24"/>
        </w:rPr>
        <w:t>Помните:</w:t>
      </w:r>
    </w:p>
    <w:p w:rsidR="005B70A0" w:rsidRPr="00135F1A" w:rsidRDefault="005B70A0" w:rsidP="00135F1A">
      <w:pPr>
        <w:pStyle w:val="afc"/>
        <w:rPr>
          <w:rFonts w:ascii="Times New Roman" w:hAnsi="Times New Roman"/>
          <w:sz w:val="24"/>
          <w:szCs w:val="24"/>
        </w:rPr>
      </w:pPr>
      <w:r w:rsidRPr="00135F1A">
        <w:rPr>
          <w:rFonts w:ascii="Times New Roman" w:hAnsi="Times New Roman"/>
          <w:sz w:val="24"/>
          <w:szCs w:val="24"/>
        </w:rPr>
        <w:lastRenderedPageBreak/>
        <w:t>дым при пожаре значительно опаснее пламени и большинство людей погибает не от огня, а от удушья;</w:t>
      </w:r>
    </w:p>
    <w:p w:rsidR="005B70A0" w:rsidRPr="00135F1A" w:rsidRDefault="005B70A0" w:rsidP="00135F1A">
      <w:pPr>
        <w:pStyle w:val="afc"/>
        <w:rPr>
          <w:rFonts w:ascii="Times New Roman" w:hAnsi="Times New Roman"/>
          <w:sz w:val="24"/>
          <w:szCs w:val="24"/>
        </w:rPr>
      </w:pPr>
      <w:r w:rsidRPr="00135F1A">
        <w:rPr>
          <w:rFonts w:ascii="Times New Roman" w:hAnsi="Times New Roman"/>
          <w:sz w:val="24"/>
          <w:szCs w:val="24"/>
        </w:rPr>
        <w:t>при эвакуации через зону задымления необходимо дышать через мокрый носовой платок или мокрую ткань.</w:t>
      </w:r>
    </w:p>
    <w:p w:rsidR="005B70A0" w:rsidRPr="00135F1A" w:rsidRDefault="005B70A0" w:rsidP="00135F1A">
      <w:pPr>
        <w:pStyle w:val="afc"/>
        <w:rPr>
          <w:rFonts w:ascii="Times New Roman" w:hAnsi="Times New Roman"/>
          <w:sz w:val="24"/>
          <w:szCs w:val="24"/>
        </w:rPr>
      </w:pPr>
      <w:r w:rsidRPr="00135F1A">
        <w:rPr>
          <w:rFonts w:ascii="Times New Roman" w:hAnsi="Times New Roman"/>
          <w:sz w:val="24"/>
          <w:szCs w:val="24"/>
        </w:rPr>
        <w:t>После спасения людей можно приступить к тушению пожара имеющимися средствами пожаротушения (огнетушители), в том числе подручными (одеяло, вода, песок, и т. д.) и эвакуации имущества.</w:t>
      </w:r>
    </w:p>
    <w:p w:rsidR="005B70A0" w:rsidRPr="00135F1A" w:rsidRDefault="005B70A0" w:rsidP="00135F1A">
      <w:pPr>
        <w:pStyle w:val="afc"/>
        <w:rPr>
          <w:rFonts w:ascii="Times New Roman" w:hAnsi="Times New Roman"/>
          <w:sz w:val="24"/>
          <w:szCs w:val="24"/>
        </w:rPr>
      </w:pPr>
      <w:r w:rsidRPr="00135F1A">
        <w:rPr>
          <w:rFonts w:ascii="Times New Roman" w:hAnsi="Times New Roman"/>
          <w:sz w:val="24"/>
          <w:szCs w:val="24"/>
        </w:rPr>
        <w:t>Категорически запрещается - бороться с пламенем самостоятельно, не вызвав предварительно пожарных, если вы не справились с загоранием на ранней стадии его развития.</w:t>
      </w:r>
    </w:p>
    <w:p w:rsidR="005B70A0" w:rsidRPr="00135F1A" w:rsidRDefault="005B70A0" w:rsidP="00135F1A">
      <w:pPr>
        <w:pStyle w:val="afc"/>
        <w:rPr>
          <w:rFonts w:ascii="Times New Roman" w:hAnsi="Times New Roman"/>
          <w:sz w:val="24"/>
          <w:szCs w:val="24"/>
        </w:rPr>
      </w:pPr>
      <w:r w:rsidRPr="00135F1A">
        <w:rPr>
          <w:rFonts w:ascii="Times New Roman" w:hAnsi="Times New Roman"/>
          <w:sz w:val="24"/>
          <w:szCs w:val="24"/>
        </w:rPr>
        <w:t>В случае невозможности потушить пожар собственными силами, принять меры по ограничению распространения пожара на соседние помещения, здания и сооружения, горючие вещества. С этой целью двери горящих помещений закрывают для предотвращения доступа кислорода в зону горения.</w:t>
      </w:r>
    </w:p>
    <w:p w:rsidR="005B70A0" w:rsidRPr="00135F1A" w:rsidRDefault="005B70A0" w:rsidP="00135F1A">
      <w:pPr>
        <w:pStyle w:val="afc"/>
        <w:rPr>
          <w:rFonts w:ascii="Times New Roman" w:hAnsi="Times New Roman"/>
          <w:sz w:val="24"/>
          <w:szCs w:val="24"/>
        </w:rPr>
      </w:pPr>
      <w:r w:rsidRPr="00135F1A">
        <w:rPr>
          <w:rFonts w:ascii="Times New Roman" w:hAnsi="Times New Roman"/>
          <w:sz w:val="24"/>
          <w:szCs w:val="24"/>
        </w:rPr>
        <w:t>По прибытии пожарной техники необходимо встретить ее и указать место пожара.</w:t>
      </w:r>
    </w:p>
    <w:p w:rsidR="005B70A0" w:rsidRPr="00135F1A" w:rsidRDefault="005B70A0" w:rsidP="00135F1A">
      <w:pPr>
        <w:pStyle w:val="afc"/>
        <w:jc w:val="center"/>
        <w:rPr>
          <w:rFonts w:ascii="Times New Roman" w:hAnsi="Times New Roman"/>
          <w:b/>
          <w:sz w:val="24"/>
          <w:szCs w:val="24"/>
        </w:rPr>
      </w:pPr>
      <w:r w:rsidRPr="00135F1A">
        <w:rPr>
          <w:rFonts w:ascii="Times New Roman" w:hAnsi="Times New Roman"/>
          <w:b/>
          <w:sz w:val="24"/>
          <w:szCs w:val="24"/>
        </w:rPr>
        <w:t>Помните!</w:t>
      </w:r>
    </w:p>
    <w:p w:rsidR="005B70A0" w:rsidRPr="00135F1A" w:rsidRDefault="005B70A0" w:rsidP="00135F1A">
      <w:pPr>
        <w:pStyle w:val="afc"/>
        <w:jc w:val="center"/>
        <w:rPr>
          <w:rFonts w:ascii="Times New Roman" w:hAnsi="Times New Roman"/>
          <w:b/>
          <w:sz w:val="24"/>
          <w:szCs w:val="24"/>
        </w:rPr>
      </w:pPr>
      <w:r w:rsidRPr="00135F1A">
        <w:rPr>
          <w:rFonts w:ascii="Times New Roman" w:hAnsi="Times New Roman"/>
          <w:b/>
          <w:sz w:val="24"/>
          <w:szCs w:val="24"/>
        </w:rPr>
        <w:t>Соблюдение мер пожарной безопасности – это залог вашего благополучия, сохранности вашей жизни и жизни ваших близких!</w:t>
      </w:r>
    </w:p>
    <w:p w:rsidR="005B70A0" w:rsidRPr="00135F1A" w:rsidRDefault="005B70A0" w:rsidP="00135F1A">
      <w:pPr>
        <w:pStyle w:val="afc"/>
        <w:jc w:val="center"/>
        <w:rPr>
          <w:rFonts w:ascii="Times New Roman" w:hAnsi="Times New Roman"/>
          <w:b/>
          <w:sz w:val="24"/>
          <w:szCs w:val="24"/>
        </w:rPr>
      </w:pPr>
      <w:r w:rsidRPr="00135F1A">
        <w:rPr>
          <w:rFonts w:ascii="Times New Roman" w:hAnsi="Times New Roman"/>
          <w:b/>
          <w:sz w:val="24"/>
          <w:szCs w:val="24"/>
        </w:rPr>
        <w:t>Пожар легче предупредить, чем потушить!</w:t>
      </w:r>
    </w:p>
    <w:p w:rsidR="00B52D45" w:rsidRPr="00253F0C" w:rsidRDefault="00B52D45" w:rsidP="005B70A0">
      <w:pPr>
        <w:spacing w:after="0" w:line="240" w:lineRule="auto"/>
        <w:jc w:val="both"/>
        <w:rPr>
          <w:rFonts w:ascii="Times New Roman" w:eastAsia="Times New Roman" w:hAnsi="Times New Roman"/>
          <w:sz w:val="24"/>
          <w:szCs w:val="24"/>
          <w:lang w:eastAsia="ru-RU"/>
        </w:rPr>
      </w:pPr>
    </w:p>
    <w:p w:rsidR="00F72674" w:rsidRPr="000A0C99" w:rsidRDefault="004C7BC7" w:rsidP="00A31BE7">
      <w:pPr>
        <w:shd w:val="clear" w:color="auto" w:fill="FFFFFF"/>
        <w:spacing w:after="0" w:line="240" w:lineRule="auto"/>
        <w:jc w:val="center"/>
        <w:outlineLvl w:val="0"/>
        <w:rPr>
          <w:rFonts w:ascii="Times New Roman" w:eastAsia="Times New Roman" w:hAnsi="Times New Roman"/>
          <w:b/>
          <w:i/>
          <w:kern w:val="36"/>
          <w:sz w:val="28"/>
          <w:szCs w:val="28"/>
          <w:lang w:eastAsia="ru-RU"/>
        </w:rPr>
      </w:pPr>
      <w:r w:rsidRPr="000A0C99">
        <w:rPr>
          <w:rFonts w:ascii="Times New Roman" w:eastAsia="Times New Roman" w:hAnsi="Times New Roman"/>
          <w:b/>
          <w:i/>
          <w:kern w:val="36"/>
          <w:sz w:val="28"/>
          <w:szCs w:val="28"/>
          <w:lang w:eastAsia="ru-RU"/>
        </w:rPr>
        <w:t>Предупреждение пожаров от детской шалости с огнем</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hAnsi="Times New Roman"/>
          <w:sz w:val="24"/>
          <w:szCs w:val="24"/>
        </w:rPr>
        <w:tab/>
      </w:r>
      <w:hyperlink r:id="rId17" w:tooltip="&quot;ris22122015&quot; " w:history="1"/>
      <w:r w:rsidRPr="00A31BE7">
        <w:rPr>
          <w:rFonts w:ascii="Times New Roman" w:eastAsia="Times New Roman" w:hAnsi="Times New Roman"/>
          <w:sz w:val="24"/>
          <w:szCs w:val="24"/>
          <w:lang w:eastAsia="ru-RU"/>
        </w:rPr>
        <w:t>Пожары, возникающие по причине детской шалости с огнем – явление, к сожалению, далеко не редкое. Финал таких пожаров может быть очень трагичным – гибель ребенка.</w:t>
      </w:r>
      <w:r w:rsidRPr="00A31BE7">
        <w:rPr>
          <w:rFonts w:ascii="Times New Roman" w:eastAsia="Times New Roman" w:hAnsi="Times New Roman"/>
          <w:sz w:val="24"/>
          <w:szCs w:val="24"/>
          <w:lang w:eastAsia="ru-RU"/>
        </w:rPr>
        <w:br/>
        <w:t>Почти все маленькие дети проявляют повышенный интерес к огню, не осознавая в полной мере его потенциальную опасность; их неудержимо манит к этому чуду природы. В возрасте от трех до пяти лет дети в своих играх часто повторяют взрослых, имитируя их действия, труд. В этом возрасте детям хочется все скорее узнать и испытать на себе. Стремление к самостоятельности особенно проявляется, когда дети остаются дома одни. </w:t>
      </w:r>
    </w:p>
    <w:p w:rsidR="004C7BC7" w:rsidRPr="00A31BE7" w:rsidRDefault="004C7BC7" w:rsidP="00A31BE7">
      <w:pPr>
        <w:shd w:val="clear" w:color="auto" w:fill="FFFFFF"/>
        <w:spacing w:after="0" w:line="240" w:lineRule="auto"/>
        <w:jc w:val="both"/>
        <w:rPr>
          <w:rFonts w:ascii="Times New Roman" w:eastAsia="Times New Roman" w:hAnsi="Times New Roman"/>
          <w:b/>
          <w:sz w:val="24"/>
          <w:szCs w:val="24"/>
          <w:lang w:eastAsia="ru-RU"/>
        </w:rPr>
      </w:pPr>
      <w:r w:rsidRPr="00A31BE7">
        <w:rPr>
          <w:rFonts w:ascii="Times New Roman" w:eastAsia="Times New Roman" w:hAnsi="Times New Roman"/>
          <w:i/>
          <w:iCs/>
          <w:sz w:val="24"/>
          <w:szCs w:val="24"/>
          <w:lang w:eastAsia="ru-RU"/>
        </w:rPr>
        <w:tab/>
      </w:r>
      <w:r w:rsidRPr="00A31BE7">
        <w:rPr>
          <w:rFonts w:ascii="Times New Roman" w:eastAsia="Times New Roman" w:hAnsi="Times New Roman"/>
          <w:b/>
          <w:i/>
          <w:iCs/>
          <w:sz w:val="24"/>
          <w:szCs w:val="24"/>
          <w:lang w:eastAsia="ru-RU"/>
        </w:rPr>
        <w:t>Нельзя быть уверенным в том, что оставшись один, ребенок не решится поиграть коробочкой спичек, не захочет поджечь бумагу, не устроит костер, который однажды видел в лесу.</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Бывают случаи, когда взрослые ввиду разных обстоятельств вынуждены оставлять детей на какое-то время без надзора.</w:t>
      </w:r>
      <w:r w:rsidR="00FB217F" w:rsidRPr="00FB217F">
        <w:rPr>
          <w:noProof/>
          <w:lang w:eastAsia="ru-RU"/>
        </w:rPr>
        <w:t xml:space="preserve"> </w:t>
      </w:r>
    </w:p>
    <w:p w:rsidR="004C7BC7" w:rsidRPr="00A31BE7" w:rsidRDefault="004C7BC7" w:rsidP="00A31BE7">
      <w:pPr>
        <w:shd w:val="clear" w:color="auto" w:fill="FFFFFF"/>
        <w:spacing w:after="0" w:line="240" w:lineRule="auto"/>
        <w:jc w:val="both"/>
        <w:rPr>
          <w:rFonts w:ascii="Times New Roman" w:eastAsia="Times New Roman" w:hAnsi="Times New Roman"/>
          <w:b/>
          <w:sz w:val="24"/>
          <w:szCs w:val="24"/>
          <w:lang w:eastAsia="ru-RU"/>
        </w:rPr>
      </w:pPr>
      <w:r w:rsidRPr="00A31BE7">
        <w:rPr>
          <w:rFonts w:ascii="Times New Roman" w:eastAsia="Times New Roman" w:hAnsi="Times New Roman"/>
          <w:b/>
          <w:i/>
          <w:iCs/>
          <w:sz w:val="24"/>
          <w:szCs w:val="24"/>
          <w:lang w:eastAsia="ru-RU"/>
        </w:rPr>
        <w:t>Это опасно, особенно если дети остаются в запертых квартирах или комнатах. В случае пожара они не смогут выйти из опасного помещения наружу.</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Нередки случаи, когда шалость переходит в хулиганство. Ради развлечения ребята пускают с крыш домов и балконов горящие «самолетики», поджигают почтовые ящики, обшивки дверей квартир, бросают в подъезды зажженные дымовые шашки, совершенно не думая, к каким последствиям могут привести такие развлечения.</w:t>
      </w:r>
    </w:p>
    <w:p w:rsidR="004C7BC7" w:rsidRPr="00B115A8" w:rsidRDefault="00B044DD" w:rsidP="00A31BE7">
      <w:pPr>
        <w:shd w:val="clear" w:color="auto" w:fill="FFFFFF"/>
        <w:spacing w:after="0" w:line="240" w:lineRule="auto"/>
        <w:jc w:val="both"/>
        <w:rPr>
          <w:rFonts w:ascii="Times New Roman" w:eastAsia="Times New Roman" w:hAnsi="Times New Roman"/>
          <w:sz w:val="24"/>
          <w:szCs w:val="24"/>
          <w:lang w:eastAsia="ru-RU"/>
        </w:rPr>
      </w:pPr>
      <w:r w:rsidRPr="00B115A8">
        <w:rPr>
          <w:rFonts w:ascii="Times New Roman" w:eastAsia="Times New Roman" w:hAnsi="Times New Roman"/>
          <w:noProof/>
          <w:sz w:val="24"/>
          <w:szCs w:val="24"/>
          <w:lang w:eastAsia="ru-RU"/>
        </w:rPr>
        <w:drawing>
          <wp:anchor distT="0" distB="0" distL="114300" distR="114300" simplePos="0" relativeHeight="251665920" behindDoc="1" locked="0" layoutInCell="1" allowOverlap="1" wp14:anchorId="5F3B9BDC" wp14:editId="0CD7337F">
            <wp:simplePos x="0" y="0"/>
            <wp:positionH relativeFrom="column">
              <wp:posOffset>3466836</wp:posOffset>
            </wp:positionH>
            <wp:positionV relativeFrom="paragraph">
              <wp:posOffset>755446</wp:posOffset>
            </wp:positionV>
            <wp:extent cx="2989580" cy="1492250"/>
            <wp:effectExtent l="0" t="0" r="1270" b="0"/>
            <wp:wrapTight wrapText="bothSides">
              <wp:wrapPolygon edited="0">
                <wp:start x="0" y="0"/>
                <wp:lineTo x="0" y="21232"/>
                <wp:lineTo x="21472" y="21232"/>
                <wp:lineTo x="21472" y="0"/>
                <wp:lineTo x="0" y="0"/>
              </wp:wrapPolygon>
            </wp:wrapTight>
            <wp:docPr id="1" name="Рисунок 1" descr="D:\Desktop\detskaya-shalost-s-ognem-chastaya-prichina-pozharov_1648546504229776492_2000x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detskaya-shalost-s-ognem-chastaya-prichina-pozharov_1648546504229776492_2000x200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89580" cy="1492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7BC7" w:rsidRPr="00A31BE7">
        <w:rPr>
          <w:rFonts w:ascii="Times New Roman" w:eastAsia="Times New Roman" w:hAnsi="Times New Roman"/>
          <w:sz w:val="24"/>
          <w:szCs w:val="24"/>
          <w:lang w:eastAsia="ru-RU"/>
        </w:rPr>
        <w:tab/>
        <w:t>Как правило, виноваты во всех этих шалостях прежде всего родители, которые оставляют детей без присмотра в квартирах, не прячут от них спички, не контролируют поведение детей, не следят за их играми, а иногда, потакая детским капризам, разрешают самостоятельно играть со спичками, поручают малолетним детям присматривать за топящимися печами, включать электроприборы.</w:t>
      </w:r>
      <w:r w:rsidR="00B115A8" w:rsidRPr="00B115A8">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Что нужно делать для того, чтобы избежать пожара от детской шалости с огнем:</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xml:space="preserve">— рассказывайте детям о </w:t>
      </w:r>
      <w:proofErr w:type="spellStart"/>
      <w:r w:rsidRPr="00A31BE7">
        <w:rPr>
          <w:rFonts w:ascii="Times New Roman" w:eastAsia="Times New Roman" w:hAnsi="Times New Roman"/>
          <w:sz w:val="24"/>
          <w:szCs w:val="24"/>
          <w:lang w:eastAsia="ru-RU"/>
        </w:rPr>
        <w:t>пожаробезопасном</w:t>
      </w:r>
      <w:proofErr w:type="spellEnd"/>
      <w:r w:rsidRPr="00A31BE7">
        <w:rPr>
          <w:rFonts w:ascii="Times New Roman" w:eastAsia="Times New Roman" w:hAnsi="Times New Roman"/>
          <w:sz w:val="24"/>
          <w:szCs w:val="24"/>
          <w:lang w:eastAsia="ru-RU"/>
        </w:rPr>
        <w:t xml:space="preserve"> поведении;</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будьте примером во всех ситуациях, связанных с соблюдением правил пожарной безопасности;</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не оставляйте спички в доступном для детей месте;</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lastRenderedPageBreak/>
        <w:t>— не поручайте детям разжигать печи, газовые плиты, самостоятельно включать электробытовые приборы;</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следите, чтобы дети не разжигали костры;</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уходя из дома, не оставляйте малолетних детей без присмотра взрослых;</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организуйте ребенку интересный досуг.</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Научите ребенка правильным действиям при пожаре.</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При обнаружении пожара или признака горения (задымления, повышенной температуры, запаха гари и т.п.) ребенок любого возраста должен немедленно покинуть помещение.</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Сообщить о пожаре взрослым или в пожарную охрану по единому телефону спасения «101».</w:t>
      </w:r>
    </w:p>
    <w:p w:rsidR="00F359B8"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Как говорят: «Запретный плод сладок!», поэтому полезнее объяснить еще раз ребенку о подстерегающей его опасности, таящейся в коробке спичек, зажигалке, чем просто сказать: «</w:t>
      </w:r>
      <w:r w:rsidR="0093412C" w:rsidRPr="00A31BE7">
        <w:rPr>
          <w:rFonts w:ascii="Times New Roman" w:eastAsia="Times New Roman" w:hAnsi="Times New Roman"/>
          <w:sz w:val="24"/>
          <w:szCs w:val="24"/>
          <w:lang w:eastAsia="ru-RU"/>
        </w:rPr>
        <w:t>Нельзя!»</w:t>
      </w:r>
    </w:p>
    <w:p w:rsidR="004C7BC7" w:rsidRPr="00A31BE7" w:rsidRDefault="00F359B8"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 xml:space="preserve">     </w:t>
      </w:r>
      <w:r w:rsidR="004C7BC7" w:rsidRPr="00A31BE7">
        <w:rPr>
          <w:rFonts w:ascii="Times New Roman" w:eastAsia="Times New Roman" w:hAnsi="Times New Roman"/>
          <w:b/>
          <w:bCs/>
          <w:sz w:val="24"/>
          <w:szCs w:val="24"/>
          <w:lang w:eastAsia="ru-RU"/>
        </w:rPr>
        <w:t>Родители!</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оставляйте детей одних с включенными электроприборами.</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Когда топятся отопительные печи, не закрывайте детей дома одних на замок.</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давайте детям спички. От маленькой спички происходят большие пожары.</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оставляйте детей одних, когда зажжена газовая плита.</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Говорите детям: «Спички не тронь — в спичках огонь!»</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Шалость детей с огнем — причина пожара.</w:t>
      </w:r>
    </w:p>
    <w:p w:rsidR="004C7BC7" w:rsidRPr="00A31BE7" w:rsidRDefault="004C7BC7" w:rsidP="00A31BE7">
      <w:pPr>
        <w:shd w:val="clear" w:color="auto" w:fill="FFFFFF"/>
        <w:spacing w:after="0" w:line="240" w:lineRule="auto"/>
        <w:ind w:firstLine="284"/>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Взрослые!</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xml:space="preserve">Не проходите мимо детей, играющих с огнем, а иначе — </w:t>
      </w:r>
      <w:r w:rsidRPr="00A31BE7">
        <w:rPr>
          <w:rFonts w:ascii="Times New Roman" w:eastAsia="Times New Roman" w:hAnsi="Times New Roman"/>
          <w:sz w:val="24"/>
          <w:szCs w:val="24"/>
          <w:lang w:eastAsia="ru-RU"/>
        </w:rPr>
        <w:softHyphen/>
        <w:t>быть беде.</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Детям необходимо рассказать, как тяжелы последствия пожаров.</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Нельзя лить воду на электроприборы, проводку, пока они включены.</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Для костра надо найти песчаное или галечное место у реки или озера.</w:t>
      </w:r>
    </w:p>
    <w:p w:rsidR="009423AC" w:rsidRPr="009423AC" w:rsidRDefault="004C7BC7" w:rsidP="009423AC">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Нельзя разводить костер рядом с строениями, в лесах и на торфяниках, вблизи стогов сена, в местах, где имеются горючие вещества и материалы.</w:t>
      </w:r>
    </w:p>
    <w:p w:rsidR="00A032B2" w:rsidRPr="003D743B" w:rsidRDefault="009423AC" w:rsidP="003D743B">
      <w:pPr>
        <w:shd w:val="clear" w:color="auto" w:fill="FFFFFF"/>
        <w:spacing w:after="0" w:line="240" w:lineRule="auto"/>
        <w:jc w:val="center"/>
        <w:rPr>
          <w:b/>
          <w:sz w:val="28"/>
          <w:szCs w:val="28"/>
        </w:rPr>
      </w:pPr>
      <w:r>
        <w:rPr>
          <w:rFonts w:ascii="Times New Roman" w:eastAsia="Times New Roman" w:hAnsi="Times New Roman"/>
          <w:b/>
          <w:bCs/>
          <w:kern w:val="36"/>
          <w:sz w:val="24"/>
          <w:szCs w:val="24"/>
          <w:lang w:eastAsia="ru-RU"/>
        </w:rPr>
        <w:t>*****</w:t>
      </w:r>
    </w:p>
    <w:p w:rsidR="00E8709F" w:rsidRPr="00E8709F" w:rsidRDefault="00631500" w:rsidP="00E8709F">
      <w:pPr>
        <w:spacing w:after="0" w:line="240" w:lineRule="auto"/>
        <w:jc w:val="center"/>
        <w:outlineLvl w:val="0"/>
        <w:rPr>
          <w:rFonts w:ascii="Times New Roman" w:eastAsia="Times New Roman" w:hAnsi="Times New Roman"/>
          <w:b/>
          <w:bCs/>
          <w:kern w:val="36"/>
          <w:sz w:val="28"/>
          <w:szCs w:val="28"/>
          <w:lang w:eastAsia="ru-RU"/>
        </w:rPr>
      </w:pPr>
      <w:r>
        <w:rPr>
          <w:rFonts w:ascii="Times New Roman" w:eastAsia="Times New Roman" w:hAnsi="Times New Roman"/>
          <w:b/>
          <w:bCs/>
          <w:kern w:val="36"/>
          <w:sz w:val="28"/>
          <w:szCs w:val="28"/>
          <w:lang w:eastAsia="ru-RU"/>
        </w:rPr>
        <w:t>О в</w:t>
      </w:r>
      <w:r w:rsidR="00E8709F" w:rsidRPr="00E8709F">
        <w:rPr>
          <w:rFonts w:ascii="Times New Roman" w:eastAsia="Times New Roman" w:hAnsi="Times New Roman"/>
          <w:b/>
          <w:bCs/>
          <w:kern w:val="36"/>
          <w:sz w:val="28"/>
          <w:szCs w:val="28"/>
          <w:lang w:eastAsia="ru-RU"/>
        </w:rPr>
        <w:t>ред</w:t>
      </w:r>
      <w:r>
        <w:rPr>
          <w:rFonts w:ascii="Times New Roman" w:eastAsia="Times New Roman" w:hAnsi="Times New Roman"/>
          <w:b/>
          <w:bCs/>
          <w:kern w:val="36"/>
          <w:sz w:val="28"/>
          <w:szCs w:val="28"/>
          <w:lang w:eastAsia="ru-RU"/>
        </w:rPr>
        <w:t>е</w:t>
      </w:r>
      <w:r w:rsidR="00E8709F" w:rsidRPr="00E8709F">
        <w:rPr>
          <w:rFonts w:ascii="Times New Roman" w:eastAsia="Times New Roman" w:hAnsi="Times New Roman"/>
          <w:b/>
          <w:bCs/>
          <w:kern w:val="36"/>
          <w:sz w:val="28"/>
          <w:szCs w:val="28"/>
          <w:lang w:eastAsia="ru-RU"/>
        </w:rPr>
        <w:t xml:space="preserve"> курения, алкоголизма и наркотических веществ </w:t>
      </w:r>
    </w:p>
    <w:p w:rsidR="00E8709F" w:rsidRPr="00E23280" w:rsidRDefault="00E8709F" w:rsidP="00E8709F">
      <w:pPr>
        <w:spacing w:after="0" w:line="240" w:lineRule="auto"/>
        <w:jc w:val="center"/>
        <w:outlineLvl w:val="0"/>
        <w:rPr>
          <w:rFonts w:ascii="Times New Roman" w:eastAsia="Times New Roman" w:hAnsi="Times New Roman"/>
          <w:b/>
          <w:bCs/>
          <w:kern w:val="36"/>
          <w:sz w:val="16"/>
          <w:szCs w:val="16"/>
          <w:lang w:eastAsia="ru-RU"/>
        </w:rPr>
      </w:pPr>
    </w:p>
    <w:p w:rsidR="009C2B60" w:rsidRPr="00056C5B" w:rsidRDefault="00E8709F" w:rsidP="009C2B60">
      <w:pPr>
        <w:spacing w:after="0" w:line="240" w:lineRule="auto"/>
        <w:jc w:val="both"/>
        <w:rPr>
          <w:rFonts w:ascii="Times New Roman" w:eastAsia="Times New Roman" w:hAnsi="Times New Roman"/>
          <w:b/>
          <w:i/>
          <w:sz w:val="24"/>
          <w:szCs w:val="24"/>
          <w:lang w:eastAsia="ru-RU"/>
        </w:rPr>
      </w:pPr>
      <w:r w:rsidRPr="00E8709F">
        <w:rPr>
          <w:rFonts w:ascii="Times New Roman" w:eastAsia="Times New Roman" w:hAnsi="Times New Roman"/>
          <w:sz w:val="24"/>
          <w:szCs w:val="24"/>
          <w:lang w:eastAsia="ru-RU"/>
        </w:rPr>
        <w:tab/>
      </w:r>
      <w:r w:rsidR="009C2B60" w:rsidRPr="00056C5B">
        <w:rPr>
          <w:rFonts w:ascii="Times New Roman" w:eastAsia="Times New Roman" w:hAnsi="Times New Roman"/>
          <w:b/>
          <w:i/>
          <w:sz w:val="24"/>
          <w:szCs w:val="24"/>
          <w:lang w:eastAsia="ru-RU"/>
        </w:rPr>
        <w:t>О вреде курения</w:t>
      </w:r>
    </w:p>
    <w:p w:rsidR="009C2B60" w:rsidRPr="009C2B60" w:rsidRDefault="00B5302C" w:rsidP="009C2B60">
      <w:pPr>
        <w:spacing w:after="0" w:line="240" w:lineRule="auto"/>
        <w:jc w:val="both"/>
        <w:rPr>
          <w:rFonts w:ascii="Times New Roman" w:eastAsia="Times New Roman" w:hAnsi="Times New Roman"/>
          <w:sz w:val="24"/>
          <w:szCs w:val="24"/>
          <w:lang w:eastAsia="ru-RU"/>
        </w:rPr>
      </w:pPr>
      <w:r w:rsidRPr="00631500">
        <w:rPr>
          <w:rFonts w:ascii="Times New Roman" w:eastAsia="Times New Roman" w:hAnsi="Times New Roman"/>
          <w:noProof/>
          <w:sz w:val="24"/>
          <w:szCs w:val="24"/>
          <w:lang w:eastAsia="ru-RU"/>
        </w:rPr>
        <w:drawing>
          <wp:anchor distT="0" distB="0" distL="114300" distR="114300" simplePos="0" relativeHeight="251666944" behindDoc="1" locked="0" layoutInCell="1" allowOverlap="1" wp14:anchorId="2F7D3382" wp14:editId="712DD5D8">
            <wp:simplePos x="0" y="0"/>
            <wp:positionH relativeFrom="column">
              <wp:posOffset>4317365</wp:posOffset>
            </wp:positionH>
            <wp:positionV relativeFrom="paragraph">
              <wp:posOffset>44450</wp:posOffset>
            </wp:positionV>
            <wp:extent cx="2139315" cy="1424305"/>
            <wp:effectExtent l="0" t="0" r="0" b="4445"/>
            <wp:wrapTight wrapText="bothSides">
              <wp:wrapPolygon edited="0">
                <wp:start x="0" y="0"/>
                <wp:lineTo x="0" y="21379"/>
                <wp:lineTo x="21350" y="21379"/>
                <wp:lineTo x="21350" y="0"/>
                <wp:lineTo x="0" y="0"/>
              </wp:wrapPolygon>
            </wp:wrapTight>
            <wp:docPr id="5" name="Рисунок 5" descr="D:\Desktop\istockphoto-1075891348-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istockphoto-1075891348-1024x102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39315" cy="1424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6C5B">
        <w:rPr>
          <w:rFonts w:ascii="Times New Roman" w:eastAsia="Times New Roman" w:hAnsi="Times New Roman"/>
          <w:sz w:val="24"/>
          <w:szCs w:val="24"/>
          <w:lang w:eastAsia="ru-RU"/>
        </w:rPr>
        <w:tab/>
      </w:r>
      <w:r w:rsidR="009C2B60" w:rsidRPr="009C2B60">
        <w:rPr>
          <w:rFonts w:ascii="Times New Roman" w:eastAsia="Times New Roman" w:hAnsi="Times New Roman"/>
          <w:sz w:val="24"/>
          <w:szCs w:val="24"/>
          <w:lang w:eastAsia="ru-RU"/>
        </w:rPr>
        <w:t xml:space="preserve">Сегодня любой подросток знает, что попадание никотина в мозг происходит буквально за семь секунд, что в два раза быстрее, чем попадание героина в вену. Попадание никотина и вредных смол, содержащихся в сигарете, в подростковом возрасте способно погубить развивающуюся нервную систему. </w:t>
      </w:r>
      <w:r w:rsidR="00056C5B">
        <w:rPr>
          <w:rFonts w:ascii="Times New Roman" w:eastAsia="Times New Roman" w:hAnsi="Times New Roman"/>
          <w:sz w:val="24"/>
          <w:szCs w:val="24"/>
          <w:lang w:eastAsia="ru-RU"/>
        </w:rPr>
        <w:tab/>
      </w:r>
      <w:r w:rsidR="009C2B60" w:rsidRPr="009C2B60">
        <w:rPr>
          <w:rFonts w:ascii="Times New Roman" w:eastAsia="Times New Roman" w:hAnsi="Times New Roman"/>
          <w:sz w:val="24"/>
          <w:szCs w:val="24"/>
          <w:lang w:eastAsia="ru-RU"/>
        </w:rPr>
        <w:t>Высокая концентрация никотина в мозге провоцирует чрезмерное нервное возбуждение.</w:t>
      </w:r>
    </w:p>
    <w:p w:rsidR="009C2B60" w:rsidRPr="009C2B60" w:rsidRDefault="00056C5B" w:rsidP="009C2B6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9C2B60" w:rsidRPr="009C2B60">
        <w:rPr>
          <w:rFonts w:ascii="Times New Roman" w:eastAsia="Times New Roman" w:hAnsi="Times New Roman"/>
          <w:sz w:val="24"/>
          <w:szCs w:val="24"/>
          <w:lang w:eastAsia="ru-RU"/>
        </w:rPr>
        <w:t>Страдает и сердечная система, основная, самая главная мышца всего нашего организма, нарушается прочность сосудов. Учащающееся сердцебиение сразу сигнализирует о том, что повышается уровень артериального давления. Кровь замедляет свою циркуляцию, слабо поступает в конечности человеческого тела. О вреде курения для женщин в таком случае можно сказать, что он проявится в виде варикозного расширения вен. Быстро пострадает от курения и желудок. Часто появляется такое заболевание как язва желудка, которая также является результатом раннего пристрастия к сигаретам.</w:t>
      </w:r>
    </w:p>
    <w:p w:rsidR="009C2B60" w:rsidRPr="009C2B60" w:rsidRDefault="00056C5B" w:rsidP="009C2B6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9C2B60" w:rsidRPr="009C2B60">
        <w:rPr>
          <w:rFonts w:ascii="Times New Roman" w:eastAsia="Times New Roman" w:hAnsi="Times New Roman"/>
          <w:sz w:val="24"/>
          <w:szCs w:val="24"/>
          <w:lang w:eastAsia="ru-RU"/>
        </w:rPr>
        <w:t>Самое главное, что нельзя не сказать о вреде курения, - это вероятность, повышающаяся с каждой выкуренной сигаретой, появления ракового заболевания. Рак легких – одно из самых страшных заболеваний, которое встречается в жизни у курящих людей на последнем ее этапе. Чем раньше подросток берет сигарету, тем выше вероятность того, что его будет подстерегать онкологические заболевание и страшные муки. Хронический бронхит и постоянный кашель сопровождают курильщика, отягощая его самочувствие.</w:t>
      </w:r>
    </w:p>
    <w:p w:rsidR="009C2B60" w:rsidRPr="009C2B60" w:rsidRDefault="00056C5B" w:rsidP="009C2B6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9C2B60" w:rsidRPr="009C2B60">
        <w:rPr>
          <w:rFonts w:ascii="Times New Roman" w:eastAsia="Times New Roman" w:hAnsi="Times New Roman"/>
          <w:sz w:val="24"/>
          <w:szCs w:val="24"/>
          <w:lang w:eastAsia="ru-RU"/>
        </w:rPr>
        <w:t xml:space="preserve">Для мужчин одним из самых страшных последствий раннего курения может стать бесплодие, половое бессилие. Факт того, что мужчина никогда не сможет иметь сына или дочь, может заставить подростка задуматься о том, а нужно ли ему начинать курение в подростковом возрасте. Никотин </w:t>
      </w:r>
      <w:r w:rsidR="009C2B60" w:rsidRPr="009C2B60">
        <w:rPr>
          <w:rFonts w:ascii="Times New Roman" w:eastAsia="Times New Roman" w:hAnsi="Times New Roman"/>
          <w:sz w:val="24"/>
          <w:szCs w:val="24"/>
          <w:lang w:eastAsia="ru-RU"/>
        </w:rPr>
        <w:lastRenderedPageBreak/>
        <w:t>может существенно повлиять и на то, как будут развиваться умственные способности у человека. В подростковом возрасте внимание уделяется каждой системе органов, в том числе и психологическому, физическому, умственному развитию. Никотиновая зависимость не влияет выборочно на какие-либо группы органов. Она поражает все подряд. Поэтому стоит сказать о комплексном вреде, который возникает от курения в подростковом возрасте.</w:t>
      </w:r>
    </w:p>
    <w:p w:rsidR="009C2B60" w:rsidRPr="009C2B60" w:rsidRDefault="00056C5B" w:rsidP="009C2B6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9C2B60" w:rsidRPr="009C2B60">
        <w:rPr>
          <w:rFonts w:ascii="Times New Roman" w:eastAsia="Times New Roman" w:hAnsi="Times New Roman"/>
          <w:sz w:val="24"/>
          <w:szCs w:val="24"/>
          <w:lang w:eastAsia="ru-RU"/>
        </w:rPr>
        <w:t>Смертельной является доза для подростка в количестве половины пачки сигарет. Для взрослого это количество может составлять одну целую пачку. Выкуривание на протяжении суток пачки сигарет грозит тем, что часто проявляется паническое состояние, необоснованное волнение и страх, которые выбивают из равновесия и заставляют в порыве эмоций снова схватиться за сигарету. И так проходят перерывы от одной сигареты к другой. Подросток, который пристрастился к курению в возрасте еще до пятнадцати лет, увеличивает свои шансы на мучительную смерть. Если продолжать курить несколько лет, то организм очень быстро насытится никотином настолько, что невозможно уже будет заняться спортивными нагрузками из-за ослабшего сердца или истощенных легких. Подумайте, стоит ли ради нескольких лет курения испортить всю жизнь и лишиться радости заниматься, возможно, профессиональным спортом?</w:t>
      </w:r>
    </w:p>
    <w:p w:rsidR="009C2B60" w:rsidRPr="009C2B60" w:rsidRDefault="00056C5B" w:rsidP="009C2B6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9C2B60" w:rsidRPr="009C2B60">
        <w:rPr>
          <w:rFonts w:ascii="Times New Roman" w:eastAsia="Times New Roman" w:hAnsi="Times New Roman"/>
          <w:sz w:val="24"/>
          <w:szCs w:val="24"/>
          <w:lang w:eastAsia="ru-RU"/>
        </w:rPr>
        <w:t>При постоянном курении количество выкуриваемых сигарет в день может постепенно увеличиваться. Если раньше подростку достаточно было выкуривать две сигареты за весь вечер, пока он находился в компании, то теперь ему необходима пачка в день, причем желание курить появляется постоянно, в том числе и дома.</w:t>
      </w:r>
    </w:p>
    <w:p w:rsidR="009C2B60" w:rsidRPr="00056C5B" w:rsidRDefault="00056C5B" w:rsidP="009C2B60">
      <w:pPr>
        <w:spacing w:after="0" w:line="240" w:lineRule="auto"/>
        <w:jc w:val="both"/>
        <w:rPr>
          <w:rFonts w:ascii="Times New Roman" w:eastAsia="Times New Roman" w:hAnsi="Times New Roman"/>
          <w:b/>
          <w:i/>
          <w:sz w:val="24"/>
          <w:szCs w:val="24"/>
          <w:lang w:eastAsia="ru-RU"/>
        </w:rPr>
      </w:pPr>
      <w:r>
        <w:rPr>
          <w:rFonts w:ascii="Times New Roman" w:eastAsia="Times New Roman" w:hAnsi="Times New Roman"/>
          <w:sz w:val="24"/>
          <w:szCs w:val="24"/>
          <w:lang w:eastAsia="ru-RU"/>
        </w:rPr>
        <w:tab/>
      </w:r>
      <w:r w:rsidR="009C2B60" w:rsidRPr="00056C5B">
        <w:rPr>
          <w:rFonts w:ascii="Times New Roman" w:eastAsia="Times New Roman" w:hAnsi="Times New Roman"/>
          <w:b/>
          <w:i/>
          <w:sz w:val="24"/>
          <w:szCs w:val="24"/>
          <w:lang w:eastAsia="ru-RU"/>
        </w:rPr>
        <w:t>Почему нельзя употреблять спиртные напитки</w:t>
      </w:r>
    </w:p>
    <w:p w:rsidR="009C2B60" w:rsidRPr="009C2B60" w:rsidRDefault="00056C5B" w:rsidP="009C2B6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9C2B60" w:rsidRPr="009C2B60">
        <w:rPr>
          <w:rFonts w:ascii="Times New Roman" w:eastAsia="Times New Roman" w:hAnsi="Times New Roman"/>
          <w:sz w:val="24"/>
          <w:szCs w:val="24"/>
          <w:lang w:eastAsia="ru-RU"/>
        </w:rPr>
        <w:t>Уже давно было выяснено, что алкоголь является губительным для живых клеток. При попадании в тело человека оно расстраивает налаженную работу тканей, органов и вообще клеток.</w:t>
      </w:r>
    </w:p>
    <w:p w:rsidR="009C2B60" w:rsidRPr="009C2B60" w:rsidRDefault="00056C5B" w:rsidP="009C2B6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9C2B60" w:rsidRPr="009C2B60">
        <w:rPr>
          <w:rFonts w:ascii="Times New Roman" w:eastAsia="Times New Roman" w:hAnsi="Times New Roman"/>
          <w:sz w:val="24"/>
          <w:szCs w:val="24"/>
          <w:lang w:eastAsia="ru-RU"/>
        </w:rPr>
        <w:t>Из-за алкоголя из организма уходит вода и кислород, в результате чего клетки начинают сморщиваться. Работать в привычном режиме им становится необычайно сложно. Если же алкоголь поступает в организм регулярно и в приличном объеме, то это вообще может привести к гибели клеток. Под действием этого вещества могут быть нарушены абсолютно все процессы, происходящие в организме и регулирующие его деятельность. Это может в итоге привести к заболеваниям печени, почек, сердца и сосудов.</w:t>
      </w:r>
    </w:p>
    <w:p w:rsidR="009C2B60" w:rsidRPr="009C2B60" w:rsidRDefault="00056C5B" w:rsidP="009C2B6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9C2B60" w:rsidRPr="009C2B60">
        <w:rPr>
          <w:rFonts w:ascii="Times New Roman" w:eastAsia="Times New Roman" w:hAnsi="Times New Roman"/>
          <w:sz w:val="24"/>
          <w:szCs w:val="24"/>
          <w:lang w:eastAsia="ru-RU"/>
        </w:rPr>
        <w:t>Быстрее и сильнее всего алкоголь воздействует на клетки головного мозга, в первую очередь поражая высшие отделы. Алкоголь очень быстро проникает в нервные клетки, нарушая их работу. При этом часть клеток погибает, в результате чего происходит одновременное нарушение взаимодействия между участками головного мозга.</w:t>
      </w:r>
    </w:p>
    <w:p w:rsidR="009C2B60" w:rsidRPr="009C2B60" w:rsidRDefault="00056C5B" w:rsidP="009C2B6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9C2B60" w:rsidRPr="009C2B60">
        <w:rPr>
          <w:rFonts w:ascii="Times New Roman" w:eastAsia="Times New Roman" w:hAnsi="Times New Roman"/>
          <w:sz w:val="24"/>
          <w:szCs w:val="24"/>
          <w:lang w:eastAsia="ru-RU"/>
        </w:rPr>
        <w:t>Кроме того, алкоголь крайне негативно влияет на кровеносные сосуды. Сначала происходит их расширение. Из-за этого кровь вместе с содержащимся в ней алкоголем приливает к мозгу. В результате происходит перевозбуждение центров активности головного мозга.</w:t>
      </w:r>
    </w:p>
    <w:p w:rsidR="009C2B60" w:rsidRPr="009C2B60" w:rsidRDefault="00056C5B" w:rsidP="009C2B6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9C2B60" w:rsidRPr="009C2B60">
        <w:rPr>
          <w:rFonts w:ascii="Times New Roman" w:eastAsia="Times New Roman" w:hAnsi="Times New Roman"/>
          <w:sz w:val="24"/>
          <w:szCs w:val="24"/>
          <w:lang w:eastAsia="ru-RU"/>
        </w:rPr>
        <w:t>Именно по этой причине человек, принявший алкогольный напиток, становится возбужденным и развязным.</w:t>
      </w:r>
    </w:p>
    <w:p w:rsidR="009C2B60" w:rsidRPr="009C2B60" w:rsidRDefault="00056C5B" w:rsidP="009C2B6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9C2B60" w:rsidRPr="009C2B60">
        <w:rPr>
          <w:rFonts w:ascii="Times New Roman" w:eastAsia="Times New Roman" w:hAnsi="Times New Roman"/>
          <w:sz w:val="24"/>
          <w:szCs w:val="24"/>
          <w:lang w:eastAsia="ru-RU"/>
        </w:rPr>
        <w:t>Из-за алкоголя в человеческом мозге значительно ослабляются процессы торможения. Кора мозга перестает контролировать то, что происходит в других отделах. По этой причине выпивший человек не контролирует себя, а также не способен критически относиться к своему поведению.</w:t>
      </w:r>
    </w:p>
    <w:p w:rsidR="009C2B60" w:rsidRPr="009C2B60" w:rsidRDefault="00056C5B" w:rsidP="009C2B6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9C2B60" w:rsidRPr="009C2B60">
        <w:rPr>
          <w:rFonts w:ascii="Times New Roman" w:eastAsia="Times New Roman" w:hAnsi="Times New Roman"/>
          <w:sz w:val="24"/>
          <w:szCs w:val="24"/>
          <w:lang w:eastAsia="ru-RU"/>
        </w:rPr>
        <w:t>Пьяный не в состоянии держать себя скромно и сдержанно и может сказать или сделать то, чего в трезвом состоянии никогда бы не сделал или не сказал. Очередная порция спиртного напитка все сильнее связывает нервные центры головного мозга и блокирует здравый смысл. Эти центры не в состоянии сдержать то, что низшие отделы мозга начинают делать.</w:t>
      </w:r>
    </w:p>
    <w:p w:rsidR="009C2B60" w:rsidRPr="009C2B60" w:rsidRDefault="00056C5B" w:rsidP="009C2B6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9C2B60" w:rsidRPr="009C2B60">
        <w:rPr>
          <w:rFonts w:ascii="Times New Roman" w:eastAsia="Times New Roman" w:hAnsi="Times New Roman"/>
          <w:sz w:val="24"/>
          <w:szCs w:val="24"/>
          <w:lang w:eastAsia="ru-RU"/>
        </w:rPr>
        <w:t>Замечено, что в опьяненном состоянии человек может выболтать любую тайну, он теряет бдительность и перестает быть осторожным. То, что в повседневном обиходе называют опьянением, на самом деле является серьезным отравлением алкоголем со всеми вытекающими из этого последствиями.</w:t>
      </w:r>
      <w:r>
        <w:rPr>
          <w:rFonts w:ascii="Times New Roman" w:eastAsia="Times New Roman" w:hAnsi="Times New Roman"/>
          <w:sz w:val="24"/>
          <w:szCs w:val="24"/>
          <w:lang w:eastAsia="ru-RU"/>
        </w:rPr>
        <w:t xml:space="preserve"> Б</w:t>
      </w:r>
      <w:r w:rsidR="009C2B60" w:rsidRPr="009C2B60">
        <w:rPr>
          <w:rFonts w:ascii="Times New Roman" w:eastAsia="Times New Roman" w:hAnsi="Times New Roman"/>
          <w:sz w:val="24"/>
          <w:szCs w:val="24"/>
          <w:lang w:eastAsia="ru-RU"/>
        </w:rPr>
        <w:t>ыло выяснено, что алкоголь, который уже попал в организм, выходит далеко не сразу. В течение двух-трех суток алкоголь продолжает находиться в организме, оказывая на него свое разрушающее воздействие. Из-за того</w:t>
      </w:r>
      <w:r>
        <w:rPr>
          <w:rFonts w:ascii="Times New Roman" w:eastAsia="Times New Roman" w:hAnsi="Times New Roman"/>
          <w:sz w:val="24"/>
          <w:szCs w:val="24"/>
          <w:lang w:eastAsia="ru-RU"/>
        </w:rPr>
        <w:t>,</w:t>
      </w:r>
      <w:r w:rsidR="009C2B60" w:rsidRPr="009C2B60">
        <w:rPr>
          <w:rFonts w:ascii="Times New Roman" w:eastAsia="Times New Roman" w:hAnsi="Times New Roman"/>
          <w:sz w:val="24"/>
          <w:szCs w:val="24"/>
          <w:lang w:eastAsia="ru-RU"/>
        </w:rPr>
        <w:t xml:space="preserve"> что он может привести человека в приподнятое состояние, улучшить настроение, люди хотят снова испытать это ощущение и употребляют напитки, содержащие алкоголь, снова и снова.</w:t>
      </w:r>
      <w:r>
        <w:rPr>
          <w:rFonts w:ascii="Times New Roman" w:eastAsia="Times New Roman" w:hAnsi="Times New Roman"/>
          <w:sz w:val="24"/>
          <w:szCs w:val="24"/>
          <w:lang w:eastAsia="ru-RU"/>
        </w:rPr>
        <w:t xml:space="preserve"> </w:t>
      </w:r>
      <w:r w:rsidR="009C2B60" w:rsidRPr="009C2B60">
        <w:rPr>
          <w:rFonts w:ascii="Times New Roman" w:eastAsia="Times New Roman" w:hAnsi="Times New Roman"/>
          <w:sz w:val="24"/>
          <w:szCs w:val="24"/>
          <w:lang w:eastAsia="ru-RU"/>
        </w:rPr>
        <w:t xml:space="preserve">Во время опьянения практически на ноль сходят воля </w:t>
      </w:r>
      <w:r w:rsidR="009C2B60" w:rsidRPr="009C2B60">
        <w:rPr>
          <w:rFonts w:ascii="Times New Roman" w:eastAsia="Times New Roman" w:hAnsi="Times New Roman"/>
          <w:sz w:val="24"/>
          <w:szCs w:val="24"/>
          <w:lang w:eastAsia="ru-RU"/>
        </w:rPr>
        <w:lastRenderedPageBreak/>
        <w:t>и самоконтроль человека. Однако наиболее опасны алкогольные напитки для молодого и растущего организма, так как в период роста организм в наибольшей степени подвержен воздействию всех тех вредных веществ, которые содержатся в алкоголе.</w:t>
      </w:r>
      <w:r>
        <w:rPr>
          <w:rFonts w:ascii="Times New Roman" w:eastAsia="Times New Roman" w:hAnsi="Times New Roman"/>
          <w:sz w:val="24"/>
          <w:szCs w:val="24"/>
          <w:lang w:eastAsia="ru-RU"/>
        </w:rPr>
        <w:t xml:space="preserve"> </w:t>
      </w:r>
      <w:r w:rsidR="009C2B60" w:rsidRPr="009C2B60">
        <w:rPr>
          <w:rFonts w:ascii="Times New Roman" w:eastAsia="Times New Roman" w:hAnsi="Times New Roman"/>
          <w:sz w:val="24"/>
          <w:szCs w:val="24"/>
          <w:lang w:eastAsia="ru-RU"/>
        </w:rPr>
        <w:t>Крайне отрицательно алкоголь влияет на будущее потомство.</w:t>
      </w:r>
    </w:p>
    <w:p w:rsidR="009C2B60" w:rsidRPr="009C2B60" w:rsidRDefault="00056C5B" w:rsidP="009C2B6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9C2B60" w:rsidRPr="009C2B60">
        <w:rPr>
          <w:rFonts w:ascii="Times New Roman" w:eastAsia="Times New Roman" w:hAnsi="Times New Roman"/>
          <w:sz w:val="24"/>
          <w:szCs w:val="24"/>
          <w:lang w:eastAsia="ru-RU"/>
        </w:rPr>
        <w:t>Стоит разграничивать такие понятия, как пьянство и алкоголизм. Если первое является итогом неправильного воспитания или же слабой воли, которая не смогла сопротивляться внешнему негативному влиянию, то алкоголизм — это уже серьезная болезнь, которую нужно лечить. Однако справиться с ней не так уж и просто. Придется приложить огромное количество усилий, чтобы излечить человека от этого. Причем далеко не факт, что это подействует. Может случиться, что все усилия окажутся тщетными.</w:t>
      </w:r>
    </w:p>
    <w:p w:rsidR="009C2B60" w:rsidRPr="009C2B60" w:rsidRDefault="00056C5B" w:rsidP="009C2B6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9C2B60" w:rsidRPr="009C2B60">
        <w:rPr>
          <w:rFonts w:ascii="Times New Roman" w:eastAsia="Times New Roman" w:hAnsi="Times New Roman"/>
          <w:sz w:val="24"/>
          <w:szCs w:val="24"/>
          <w:lang w:eastAsia="ru-RU"/>
        </w:rPr>
        <w:t>Юношеский алкоголизм во много раз страшнее взрослого, кроме того, он практически не поддается лечению. Юношеский алкоголизм развивается в разы быстрее по сравнению со взрослым. Причем алкоголь для девушек еще более опасен, чем для юношей. Да и личность от пьянства разрушается очень быстро.</w:t>
      </w:r>
      <w:r>
        <w:rPr>
          <w:rFonts w:ascii="Times New Roman" w:eastAsia="Times New Roman" w:hAnsi="Times New Roman"/>
          <w:sz w:val="24"/>
          <w:szCs w:val="24"/>
          <w:lang w:eastAsia="ru-RU"/>
        </w:rPr>
        <w:t xml:space="preserve"> </w:t>
      </w:r>
      <w:r w:rsidR="009C2B60" w:rsidRPr="009C2B60">
        <w:rPr>
          <w:rFonts w:ascii="Times New Roman" w:eastAsia="Times New Roman" w:hAnsi="Times New Roman"/>
          <w:sz w:val="24"/>
          <w:szCs w:val="24"/>
          <w:lang w:eastAsia="ru-RU"/>
        </w:rPr>
        <w:t>Всегда при употреблении алкогольных напитков поражаются внутренние органы, причем сильнее всего достается нервной системе. Из-за этого происходят нарушения в памяти, а также значительно теряется контроль за своими действиями.</w:t>
      </w:r>
    </w:p>
    <w:p w:rsidR="009C2B60" w:rsidRPr="00056C5B" w:rsidRDefault="00056C5B" w:rsidP="009C2B60">
      <w:pPr>
        <w:spacing w:after="0" w:line="240" w:lineRule="auto"/>
        <w:jc w:val="both"/>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ab/>
      </w:r>
      <w:r w:rsidR="009C2B60" w:rsidRPr="00056C5B">
        <w:rPr>
          <w:rFonts w:ascii="Times New Roman" w:eastAsia="Times New Roman" w:hAnsi="Times New Roman"/>
          <w:b/>
          <w:i/>
          <w:sz w:val="24"/>
          <w:szCs w:val="24"/>
          <w:lang w:eastAsia="ru-RU"/>
        </w:rPr>
        <w:t>Какой вред от наркотиков</w:t>
      </w:r>
    </w:p>
    <w:p w:rsidR="009C2B60" w:rsidRPr="009C2B60" w:rsidRDefault="00056C5B" w:rsidP="009C2B6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9C2B60" w:rsidRPr="009C2B60">
        <w:rPr>
          <w:rFonts w:ascii="Times New Roman" w:eastAsia="Times New Roman" w:hAnsi="Times New Roman"/>
          <w:sz w:val="24"/>
          <w:szCs w:val="24"/>
          <w:lang w:eastAsia="ru-RU"/>
        </w:rPr>
        <w:t>Абсолютно все исследователи (будь то врачи, социологи, педагоги и т. д.) сходятся во мнении, что наркомания наиболее опасна в подростковом возрасте, когда у человека только еще формируется мировоззрение.</w:t>
      </w:r>
    </w:p>
    <w:p w:rsidR="009C2B60" w:rsidRPr="009C2B60" w:rsidRDefault="00056C5B" w:rsidP="009C2B6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9C2B60" w:rsidRPr="009C2B60">
        <w:rPr>
          <w:rFonts w:ascii="Times New Roman" w:eastAsia="Times New Roman" w:hAnsi="Times New Roman"/>
          <w:sz w:val="24"/>
          <w:szCs w:val="24"/>
          <w:lang w:eastAsia="ru-RU"/>
        </w:rPr>
        <w:t xml:space="preserve">Наркомания - это очень страшная болезнь, так как она выражается в болезненной зависимости от каких бы то ни было наркотических средств - будь то лекарства, </w:t>
      </w:r>
      <w:proofErr w:type="spellStart"/>
      <w:r w:rsidR="009C2B60" w:rsidRPr="009C2B60">
        <w:rPr>
          <w:rFonts w:ascii="Times New Roman" w:eastAsia="Times New Roman" w:hAnsi="Times New Roman"/>
          <w:sz w:val="24"/>
          <w:szCs w:val="24"/>
          <w:lang w:eastAsia="ru-RU"/>
        </w:rPr>
        <w:t>анаша</w:t>
      </w:r>
      <w:proofErr w:type="spellEnd"/>
      <w:r w:rsidR="009C2B60" w:rsidRPr="009C2B60">
        <w:rPr>
          <w:rFonts w:ascii="Times New Roman" w:eastAsia="Times New Roman" w:hAnsi="Times New Roman"/>
          <w:sz w:val="24"/>
          <w:szCs w:val="24"/>
          <w:lang w:eastAsia="ru-RU"/>
        </w:rPr>
        <w:t xml:space="preserve"> или же более тяжелые наркотики.</w:t>
      </w:r>
    </w:p>
    <w:p w:rsidR="009C2B60" w:rsidRPr="009C2B60" w:rsidRDefault="00056C5B" w:rsidP="009C2B6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9C2B60" w:rsidRPr="009C2B60">
        <w:rPr>
          <w:rFonts w:ascii="Times New Roman" w:eastAsia="Times New Roman" w:hAnsi="Times New Roman"/>
          <w:sz w:val="24"/>
          <w:szCs w:val="24"/>
          <w:lang w:eastAsia="ru-RU"/>
        </w:rPr>
        <w:t>Наркоман в поисках денег на очередную дозу может пойти абсолютно на все - воровство, обман, а в некоторых случаях и на убийство. Как только он примет наркотик, ему становится немного легче. Именно за такое непродолжительное облегчение наркоман, зачастую даже сознательно, лишает себя всех остальных радостей жизни.</w:t>
      </w:r>
    </w:p>
    <w:p w:rsidR="009C2B60" w:rsidRPr="009C2B60" w:rsidRDefault="00056C5B" w:rsidP="009C2B6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9C2B60" w:rsidRPr="009C2B60">
        <w:rPr>
          <w:rFonts w:ascii="Times New Roman" w:eastAsia="Times New Roman" w:hAnsi="Times New Roman"/>
          <w:sz w:val="24"/>
          <w:szCs w:val="24"/>
          <w:lang w:eastAsia="ru-RU"/>
        </w:rPr>
        <w:t>Принимая наркотик, наркоман попросту подписывает себе смертный приговор. Однако наркотические вещества очень дорогостоящи. И те, кто занимается их распространением, получают от этого колоссальные деньги. Честным трудом подобных денег не заработаешь, однако наркоторговцам всегда нужны покупатели на их товар, которые будут готовы выложить любую сумму за дозу так необходимого им вещества. При этом они пускаются в самые разные изощрения, чтобы человек впервые попробовал наркотик.</w:t>
      </w:r>
    </w:p>
    <w:p w:rsidR="009C2B60" w:rsidRPr="009C2B60" w:rsidRDefault="00056C5B" w:rsidP="009C2B6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9C2B60" w:rsidRPr="009C2B60">
        <w:rPr>
          <w:rFonts w:ascii="Times New Roman" w:eastAsia="Times New Roman" w:hAnsi="Times New Roman"/>
          <w:sz w:val="24"/>
          <w:szCs w:val="24"/>
          <w:lang w:eastAsia="ru-RU"/>
        </w:rPr>
        <w:t>Часто первая доза продается за незначительную сумму или же вовсе дается бесплатно. Наркоторговцы могут нарочно заслать своего агента в компанию подростков или школьников, чтобы он их «посадил на иглу». Они полны решимости сделать что угодно, чтобы хотя бы один их знакомый начал принимать или хотя бы раз попробовал эту отраву. Даже первая доза наркотика может оказаться смертельной.</w:t>
      </w:r>
    </w:p>
    <w:p w:rsidR="009C2B60" w:rsidRPr="009C2B60" w:rsidRDefault="00056C5B" w:rsidP="009C2B6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9C2B60" w:rsidRPr="009C2B60">
        <w:rPr>
          <w:rFonts w:ascii="Times New Roman" w:eastAsia="Times New Roman" w:hAnsi="Times New Roman"/>
          <w:sz w:val="24"/>
          <w:szCs w:val="24"/>
          <w:lang w:eastAsia="ru-RU"/>
        </w:rPr>
        <w:t>Наркотик убивает даже самых сильных, умных и волевых людей. Наркотики - это беда для здоровья.</w:t>
      </w:r>
      <w:r>
        <w:rPr>
          <w:rFonts w:ascii="Times New Roman" w:eastAsia="Times New Roman" w:hAnsi="Times New Roman"/>
          <w:sz w:val="24"/>
          <w:szCs w:val="24"/>
          <w:lang w:eastAsia="ru-RU"/>
        </w:rPr>
        <w:t xml:space="preserve"> </w:t>
      </w:r>
      <w:r w:rsidR="009C2B60" w:rsidRPr="009C2B60">
        <w:rPr>
          <w:rFonts w:ascii="Times New Roman" w:eastAsia="Times New Roman" w:hAnsi="Times New Roman"/>
          <w:sz w:val="24"/>
          <w:szCs w:val="24"/>
          <w:lang w:eastAsia="ru-RU"/>
        </w:rPr>
        <w:t>Дети и подростки очень часто стали умирать из-за передозировки наркотиков. Распространенность наркоманов среди детей и подростков - беда очень большого количества родителей.</w:t>
      </w:r>
      <w:r>
        <w:rPr>
          <w:rFonts w:ascii="Times New Roman" w:eastAsia="Times New Roman" w:hAnsi="Times New Roman"/>
          <w:sz w:val="24"/>
          <w:szCs w:val="24"/>
          <w:lang w:eastAsia="ru-RU"/>
        </w:rPr>
        <w:t xml:space="preserve"> </w:t>
      </w:r>
      <w:r w:rsidR="009C2B60" w:rsidRPr="009C2B60">
        <w:rPr>
          <w:rFonts w:ascii="Times New Roman" w:eastAsia="Times New Roman" w:hAnsi="Times New Roman"/>
          <w:sz w:val="24"/>
          <w:szCs w:val="24"/>
          <w:lang w:eastAsia="ru-RU"/>
        </w:rPr>
        <w:t>Увеличивается количество людей, которые употребляют летучие токсические вещества - разного рода растворители. При вдыхании паров таких веществ получается типичная картина отравления с определенными нарушениями деятельности центральной нервной системы. При небольшой дозе таких веществ это заканчивается непродолжительным обмороком и галлюцинациями. При большой дозе может наступить смерть.</w:t>
      </w:r>
      <w:r>
        <w:rPr>
          <w:rFonts w:ascii="Times New Roman" w:eastAsia="Times New Roman" w:hAnsi="Times New Roman"/>
          <w:sz w:val="24"/>
          <w:szCs w:val="24"/>
          <w:lang w:eastAsia="ru-RU"/>
        </w:rPr>
        <w:t xml:space="preserve"> </w:t>
      </w:r>
      <w:r w:rsidR="009C2B60" w:rsidRPr="009C2B60">
        <w:rPr>
          <w:rFonts w:ascii="Times New Roman" w:eastAsia="Times New Roman" w:hAnsi="Times New Roman"/>
          <w:sz w:val="24"/>
          <w:szCs w:val="24"/>
          <w:lang w:eastAsia="ru-RU"/>
        </w:rPr>
        <w:t>Эффект обморока, а также других нарушений деятельности центральной нервной системы связаны с кислородным голоданием клеток головного мозга. После подобного воздействия большая часть активно функционировавших до этого клеток головного мозга отмирает.</w:t>
      </w:r>
    </w:p>
    <w:p w:rsidR="009C2B60" w:rsidRPr="009C2B60" w:rsidRDefault="00056C5B" w:rsidP="009C2B6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9C2B60" w:rsidRPr="009C2B60">
        <w:rPr>
          <w:rFonts w:ascii="Times New Roman" w:eastAsia="Times New Roman" w:hAnsi="Times New Roman"/>
          <w:sz w:val="24"/>
          <w:szCs w:val="24"/>
          <w:lang w:eastAsia="ru-RU"/>
        </w:rPr>
        <w:t xml:space="preserve">Особенности фармакологического действия наркотических веществ такие, что повторное их использование приводит к ярко выраженной физической и психической зависимости. Все такие вещества при употреблении их человеком могут вызвать различное по продолжительности </w:t>
      </w:r>
      <w:r w:rsidR="009C2B60" w:rsidRPr="009C2B60">
        <w:rPr>
          <w:rFonts w:ascii="Times New Roman" w:eastAsia="Times New Roman" w:hAnsi="Times New Roman"/>
          <w:sz w:val="24"/>
          <w:szCs w:val="24"/>
          <w:lang w:eastAsia="ru-RU"/>
        </w:rPr>
        <w:lastRenderedPageBreak/>
        <w:t>нарушение действия центральной нервной системы. Главный механизм такого воздействия — кислородное голодание и нарушение регулирования между основными центрами нервной системы. Подобное состояние рассматривается как нечто необычное и приятное. Искаженное восприятие самого себя и окружающих многим кажется выходом из любых сложных жизненных ситуаций.</w:t>
      </w:r>
    </w:p>
    <w:p w:rsidR="009C2B60" w:rsidRPr="009C2B60" w:rsidRDefault="00056C5B" w:rsidP="009C2B6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9C2B60" w:rsidRPr="009C2B60">
        <w:rPr>
          <w:rFonts w:ascii="Times New Roman" w:eastAsia="Times New Roman" w:hAnsi="Times New Roman"/>
          <w:sz w:val="24"/>
          <w:szCs w:val="24"/>
          <w:lang w:eastAsia="ru-RU"/>
        </w:rPr>
        <w:t>Повторные приемы вызывают у человека привыкание и зависимость. В этой ситуации человека ищет объяснение и повод для того, чтобы уйти от реальности. Формирование зависимости от любого наркотического вещества сопровождается также изменением реакции на его использование. Если до того, как разовьется стойкая зависимости от вещества, легкое отравление наркотиком вызывает изменение восприятия окружающего мира, улучшение настроения, то после привыкания для того, чтобы получить этот же эффект, нужна гораздо большая доза.</w:t>
      </w:r>
    </w:p>
    <w:p w:rsidR="009C2B60" w:rsidRPr="009C2B60" w:rsidRDefault="00056C5B" w:rsidP="009C2B6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9C2B60" w:rsidRPr="009C2B60">
        <w:rPr>
          <w:rFonts w:ascii="Times New Roman" w:eastAsia="Times New Roman" w:hAnsi="Times New Roman"/>
          <w:sz w:val="24"/>
          <w:szCs w:val="24"/>
          <w:lang w:eastAsia="ru-RU"/>
        </w:rPr>
        <w:t>Происходит так, что из-за привыкания наркотик перестает давать наркоману эйфорию и становится просто необходимым для выживания в принципе. Тогда это наркотическое вещество становится лишь средством для устранения агрессивности, злобы, тоски и апатии.</w:t>
      </w:r>
    </w:p>
    <w:p w:rsidR="009C2B60" w:rsidRPr="009C2B60" w:rsidRDefault="00056C5B" w:rsidP="009C2B6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9C2B60" w:rsidRPr="009C2B60">
        <w:rPr>
          <w:rFonts w:ascii="Times New Roman" w:eastAsia="Times New Roman" w:hAnsi="Times New Roman"/>
          <w:sz w:val="24"/>
          <w:szCs w:val="24"/>
          <w:lang w:eastAsia="ru-RU"/>
        </w:rPr>
        <w:t>Под постоянным воздействием наркотических веществ человек становится все более и более замкнутым, грубым, утрачивая родственные, дружеские и другие социальные связи, утрачивая практически все культурные и моральные ценности. Все это становится возможным из-за ярко выраженных нарушений в центральной нервной системе и мозге.</w:t>
      </w:r>
    </w:p>
    <w:p w:rsidR="009C2B60" w:rsidRPr="009C2B60" w:rsidRDefault="009C2B60" w:rsidP="009C2B60">
      <w:pPr>
        <w:spacing w:after="0" w:line="240" w:lineRule="auto"/>
        <w:jc w:val="both"/>
        <w:rPr>
          <w:rFonts w:ascii="Times New Roman" w:eastAsia="Times New Roman" w:hAnsi="Times New Roman"/>
          <w:sz w:val="24"/>
          <w:szCs w:val="24"/>
          <w:lang w:eastAsia="ru-RU"/>
        </w:rPr>
      </w:pPr>
      <w:r w:rsidRPr="009C2B60">
        <w:rPr>
          <w:rFonts w:ascii="Times New Roman" w:eastAsia="Times New Roman" w:hAnsi="Times New Roman"/>
          <w:sz w:val="24"/>
          <w:szCs w:val="24"/>
          <w:lang w:eastAsia="ru-RU"/>
        </w:rPr>
        <w:t xml:space="preserve">        Именно мозг — главная мишень наркотических средств. Многими учеными уже давно была установлена связь между нормальной деятельностью головного мозга и продолжительностью жизни. Также было выяснено, что все нарушения в деятельности центральной нервной системы приводят к тому, что нарушается жизнедеятельность многочисленных органов и систем. Чем раньше приобщается организм к воздействию наркотических средств, тем гибельнее воздействие будет оказываться на него.</w:t>
      </w:r>
    </w:p>
    <w:p w:rsidR="009C2B60" w:rsidRPr="009C2B60" w:rsidRDefault="00056C5B" w:rsidP="009C2B6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9C2B60" w:rsidRPr="009C2B60">
        <w:rPr>
          <w:rFonts w:ascii="Times New Roman" w:eastAsia="Times New Roman" w:hAnsi="Times New Roman"/>
          <w:sz w:val="24"/>
          <w:szCs w:val="24"/>
          <w:lang w:eastAsia="ru-RU"/>
        </w:rPr>
        <w:t>По мнению медиков, распространение наркомании в современном мире представляет для настоящих и будущих поколений не менее страшную опасность, чем эпидемии чумы или холеры в прошлом. В последнее время значительно возросло количество токсикоманов. Речь идет о тех людях, которые злоупотребляют химическими, биологическими или лекарственными веществами. Эти вещества вызывают привыкание, однако не признаны законодательством наркотическими. В этой связи есть различные мнения и толки о том, что не все наркотики опасны. Это очередной миф. Просто есть сильнодействующие средства и слабые, и разные виды наркомании протекают по-разному. Общим является лишь итог: человек полностью теряет контроль над собой. Для того чтобы спасти людей от наркомании, все государства в мире идут на крайние меры.</w:t>
      </w:r>
    </w:p>
    <w:p w:rsidR="009C2B60" w:rsidRPr="009C2B60" w:rsidRDefault="00056C5B" w:rsidP="009C2B6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9C2B60" w:rsidRPr="009C2B60">
        <w:rPr>
          <w:rFonts w:ascii="Times New Roman" w:eastAsia="Times New Roman" w:hAnsi="Times New Roman"/>
          <w:sz w:val="24"/>
          <w:szCs w:val="24"/>
          <w:lang w:eastAsia="ru-RU"/>
        </w:rPr>
        <w:t>В России запрещено хранить наркотики - даже небольшие дозы. Это преследуется по закону. Никогда не прикасайся к наркотикам, не бери их, не клади к себе в карман, нигде не прячь. Учти, что наркомания - это болезнь, которая полностью меняет человеческую личность, делая человека подлым. Наркоман может дать наркотик на хранение и сам же донести на тебя, чтобы отвести от себя подозрение.</w:t>
      </w:r>
    </w:p>
    <w:p w:rsidR="009C2B60" w:rsidRPr="009C2B60" w:rsidRDefault="00056C5B" w:rsidP="009C2B6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9C2B60" w:rsidRPr="009C2B60">
        <w:rPr>
          <w:rFonts w:ascii="Times New Roman" w:eastAsia="Times New Roman" w:hAnsi="Times New Roman"/>
          <w:sz w:val="24"/>
          <w:szCs w:val="24"/>
          <w:lang w:eastAsia="ru-RU"/>
        </w:rPr>
        <w:t>Ни под каким предлогом не пробуй наркотик. Если же это все-таки с тобой произошло, то откажись от следующей дозы, чтобы не вызывать привыкание. Если же ты чувствуешь, что попал в сети наркомании, сразу же посоветуйся с теми из взрослых людей, кому ты доверяешь.</w:t>
      </w:r>
    </w:p>
    <w:p w:rsidR="006B0B26" w:rsidRDefault="006A0E6F" w:rsidP="009C2B6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9C2B60" w:rsidRPr="009C2B60">
        <w:rPr>
          <w:rFonts w:ascii="Times New Roman" w:eastAsia="Times New Roman" w:hAnsi="Times New Roman"/>
          <w:sz w:val="24"/>
          <w:szCs w:val="24"/>
          <w:lang w:eastAsia="ru-RU"/>
        </w:rPr>
        <w:t>Очень помогает в жизни спорт и физические нагрузки. Определенное количество отжиманий или подтягиваний вместо выкуренной сигареты – это шанс продлить свою жизнь, а не укоротить ее.</w:t>
      </w:r>
    </w:p>
    <w:p w:rsidR="00631500" w:rsidRPr="006A0E6F" w:rsidRDefault="006A0E6F" w:rsidP="00631500">
      <w:pPr>
        <w:spacing w:after="0" w:line="240" w:lineRule="auto"/>
        <w:jc w:val="both"/>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ab/>
      </w:r>
      <w:r w:rsidR="00631500" w:rsidRPr="006A0E6F">
        <w:rPr>
          <w:rFonts w:ascii="Times New Roman" w:eastAsia="Times New Roman" w:hAnsi="Times New Roman"/>
          <w:b/>
          <w:i/>
          <w:sz w:val="24"/>
          <w:szCs w:val="24"/>
          <w:lang w:eastAsia="ru-RU"/>
        </w:rPr>
        <w:t>«</w:t>
      </w:r>
      <w:proofErr w:type="spellStart"/>
      <w:r w:rsidR="00631500" w:rsidRPr="006A0E6F">
        <w:rPr>
          <w:rFonts w:ascii="Times New Roman" w:eastAsia="Times New Roman" w:hAnsi="Times New Roman"/>
          <w:b/>
          <w:i/>
          <w:sz w:val="24"/>
          <w:szCs w:val="24"/>
          <w:lang w:eastAsia="ru-RU"/>
        </w:rPr>
        <w:t>Спайсы</w:t>
      </w:r>
      <w:proofErr w:type="spellEnd"/>
      <w:r w:rsidR="00631500" w:rsidRPr="006A0E6F">
        <w:rPr>
          <w:rFonts w:ascii="Times New Roman" w:eastAsia="Times New Roman" w:hAnsi="Times New Roman"/>
          <w:b/>
          <w:i/>
          <w:sz w:val="24"/>
          <w:szCs w:val="24"/>
          <w:lang w:eastAsia="ru-RU"/>
        </w:rPr>
        <w:t>» и их вред</w:t>
      </w:r>
    </w:p>
    <w:p w:rsidR="00631500" w:rsidRPr="00631500" w:rsidRDefault="006A0E6F" w:rsidP="0063150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631500" w:rsidRPr="00631500">
        <w:rPr>
          <w:rFonts w:ascii="Times New Roman" w:eastAsia="Times New Roman" w:hAnsi="Times New Roman"/>
          <w:sz w:val="24"/>
          <w:szCs w:val="24"/>
          <w:lang w:eastAsia="ru-RU"/>
        </w:rPr>
        <w:t>Все виды курительных смесей, продаваемых в нашей стране, являются полностью запрещенными, поскольку все без исключения наносят огромнейший вред здоровью. В законодательстве многих стран четко прописан запрет на продажу таких средств.</w:t>
      </w:r>
    </w:p>
    <w:p w:rsidR="00631500" w:rsidRPr="00631500" w:rsidRDefault="006A0E6F" w:rsidP="0063150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631500" w:rsidRPr="00631500">
        <w:rPr>
          <w:rFonts w:ascii="Times New Roman" w:eastAsia="Times New Roman" w:hAnsi="Times New Roman"/>
          <w:sz w:val="24"/>
          <w:szCs w:val="24"/>
          <w:lang w:eastAsia="ru-RU"/>
        </w:rPr>
        <w:t xml:space="preserve">Однако производители и продавцы находят все новые и новые лазейки в законодательстве, чтобы преподнести отраву как «добавки» или «ароматические смеси». Благодаря новым ухищрениям производителям и продавцам удается скрыть наркотик (например, применить основу, которая бы не относилась к </w:t>
      </w:r>
      <w:proofErr w:type="spellStart"/>
      <w:r w:rsidR="00631500" w:rsidRPr="00631500">
        <w:rPr>
          <w:rFonts w:ascii="Times New Roman" w:eastAsia="Times New Roman" w:hAnsi="Times New Roman"/>
          <w:sz w:val="24"/>
          <w:szCs w:val="24"/>
          <w:lang w:eastAsia="ru-RU"/>
        </w:rPr>
        <w:t>каннабиоидам</w:t>
      </w:r>
      <w:proofErr w:type="spellEnd"/>
      <w:r w:rsidR="00631500" w:rsidRPr="00631500">
        <w:rPr>
          <w:rFonts w:ascii="Times New Roman" w:eastAsia="Times New Roman" w:hAnsi="Times New Roman"/>
          <w:sz w:val="24"/>
          <w:szCs w:val="24"/>
          <w:lang w:eastAsia="ru-RU"/>
        </w:rPr>
        <w:t xml:space="preserve">). При этом наркологи приравнивают воздействие смесей к опаснейшим сильнодействующим наркотическим веществам, типа героина, кокаина и </w:t>
      </w:r>
      <w:proofErr w:type="spellStart"/>
      <w:r w:rsidR="00631500" w:rsidRPr="00631500">
        <w:rPr>
          <w:rFonts w:ascii="Times New Roman" w:eastAsia="Times New Roman" w:hAnsi="Times New Roman"/>
          <w:sz w:val="24"/>
          <w:szCs w:val="24"/>
          <w:lang w:eastAsia="ru-RU"/>
        </w:rPr>
        <w:t>амфематина</w:t>
      </w:r>
      <w:proofErr w:type="spellEnd"/>
      <w:r w:rsidR="00631500" w:rsidRPr="00631500">
        <w:rPr>
          <w:rFonts w:ascii="Times New Roman" w:eastAsia="Times New Roman" w:hAnsi="Times New Roman"/>
          <w:sz w:val="24"/>
          <w:szCs w:val="24"/>
          <w:lang w:eastAsia="ru-RU"/>
        </w:rPr>
        <w:t xml:space="preserve">. Пагубная привычка вызывает сильнейшую зависимость уже после первого </w:t>
      </w:r>
      <w:r w:rsidR="00631500" w:rsidRPr="00631500">
        <w:rPr>
          <w:rFonts w:ascii="Times New Roman" w:eastAsia="Times New Roman" w:hAnsi="Times New Roman"/>
          <w:sz w:val="24"/>
          <w:szCs w:val="24"/>
          <w:lang w:eastAsia="ru-RU"/>
        </w:rPr>
        <w:lastRenderedPageBreak/>
        <w:t>применения. Справиться с такой зависимостью самостоятельно редко представляется возможным, лечить эффективно ее можно только в специализированных психиатрических клиниках.</w:t>
      </w:r>
    </w:p>
    <w:p w:rsidR="00631500" w:rsidRPr="00631500" w:rsidRDefault="006A0E6F" w:rsidP="0063150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631500" w:rsidRPr="00631500">
        <w:rPr>
          <w:rFonts w:ascii="Times New Roman" w:eastAsia="Times New Roman" w:hAnsi="Times New Roman"/>
          <w:sz w:val="24"/>
          <w:szCs w:val="24"/>
          <w:lang w:eastAsia="ru-RU"/>
        </w:rPr>
        <w:t>Лица, курящие соли, представляют опасность для окружающих. Их поведение зачастую неадекватно. Надо сказать, что в первую очередь такой опасности подвергаются дети и подростки. Поэтому всем родителям надо знать признаки, по которым можно определить, что подросток начал курить спайс.</w:t>
      </w:r>
    </w:p>
    <w:p w:rsidR="00631500" w:rsidRPr="006A0E6F" w:rsidRDefault="006A0E6F" w:rsidP="00631500">
      <w:pPr>
        <w:spacing w:after="0" w:line="240" w:lineRule="auto"/>
        <w:jc w:val="both"/>
        <w:rPr>
          <w:rFonts w:ascii="Times New Roman" w:eastAsia="Times New Roman" w:hAnsi="Times New Roman"/>
          <w:i/>
          <w:sz w:val="24"/>
          <w:szCs w:val="24"/>
          <w:lang w:eastAsia="ru-RU"/>
        </w:rPr>
      </w:pPr>
      <w:r>
        <w:rPr>
          <w:rFonts w:ascii="Times New Roman" w:eastAsia="Times New Roman" w:hAnsi="Times New Roman"/>
          <w:sz w:val="24"/>
          <w:szCs w:val="24"/>
          <w:lang w:eastAsia="ru-RU"/>
        </w:rPr>
        <w:tab/>
      </w:r>
      <w:r w:rsidR="00631500" w:rsidRPr="006A0E6F">
        <w:rPr>
          <w:rFonts w:ascii="Times New Roman" w:eastAsia="Times New Roman" w:hAnsi="Times New Roman"/>
          <w:i/>
          <w:sz w:val="24"/>
          <w:szCs w:val="24"/>
          <w:lang w:eastAsia="ru-RU"/>
        </w:rPr>
        <w:t xml:space="preserve">Первые признаки употребления </w:t>
      </w:r>
      <w:proofErr w:type="spellStart"/>
      <w:r w:rsidR="00631500" w:rsidRPr="006A0E6F">
        <w:rPr>
          <w:rFonts w:ascii="Times New Roman" w:eastAsia="Times New Roman" w:hAnsi="Times New Roman"/>
          <w:i/>
          <w:sz w:val="24"/>
          <w:szCs w:val="24"/>
          <w:lang w:eastAsia="ru-RU"/>
        </w:rPr>
        <w:t>спайсов</w:t>
      </w:r>
      <w:proofErr w:type="spellEnd"/>
      <w:r w:rsidRPr="006A0E6F">
        <w:rPr>
          <w:rFonts w:ascii="Times New Roman" w:eastAsia="Times New Roman" w:hAnsi="Times New Roman"/>
          <w:i/>
          <w:sz w:val="24"/>
          <w:szCs w:val="24"/>
          <w:lang w:eastAsia="ru-RU"/>
        </w:rPr>
        <w:t>:</w:t>
      </w:r>
    </w:p>
    <w:p w:rsidR="00631500" w:rsidRPr="00631500" w:rsidRDefault="006A0E6F" w:rsidP="0063150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631500" w:rsidRPr="00631500">
        <w:rPr>
          <w:rFonts w:ascii="Times New Roman" w:eastAsia="Times New Roman" w:hAnsi="Times New Roman"/>
          <w:sz w:val="24"/>
          <w:szCs w:val="24"/>
          <w:lang w:eastAsia="ru-RU"/>
        </w:rPr>
        <w:t>Симптомы надвигающейся беды заметны невооруженным взглядом. Порой не надо особой наблюдательности, чтобы заподозрить, что с человеком (особенно с ребенком) происходит что-то неладное:</w:t>
      </w:r>
    </w:p>
    <w:p w:rsidR="00631500" w:rsidRPr="00631500" w:rsidRDefault="006A0E6F" w:rsidP="0063150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631500" w:rsidRPr="00631500">
        <w:rPr>
          <w:rFonts w:ascii="Times New Roman" w:eastAsia="Times New Roman" w:hAnsi="Times New Roman"/>
          <w:sz w:val="24"/>
          <w:szCs w:val="24"/>
          <w:lang w:eastAsia="ru-RU"/>
        </w:rPr>
        <w:t>Смена чередования бодрствования и сна. Это значит, что днем подросток был вялым и сонливым, а к ночи вдруг стал бодрым.</w:t>
      </w:r>
    </w:p>
    <w:p w:rsidR="00631500" w:rsidRPr="00631500" w:rsidRDefault="006A0E6F" w:rsidP="0063150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631500" w:rsidRPr="00631500">
        <w:rPr>
          <w:rFonts w:ascii="Times New Roman" w:eastAsia="Times New Roman" w:hAnsi="Times New Roman"/>
          <w:sz w:val="24"/>
          <w:szCs w:val="24"/>
          <w:lang w:eastAsia="ru-RU"/>
        </w:rPr>
        <w:t xml:space="preserve">Внезапно появляются признаки </w:t>
      </w:r>
      <w:proofErr w:type="spellStart"/>
      <w:r w:rsidR="00631500" w:rsidRPr="00631500">
        <w:rPr>
          <w:rFonts w:ascii="Times New Roman" w:eastAsia="Times New Roman" w:hAnsi="Times New Roman"/>
          <w:sz w:val="24"/>
          <w:szCs w:val="24"/>
          <w:lang w:eastAsia="ru-RU"/>
        </w:rPr>
        <w:t>неутоляемого</w:t>
      </w:r>
      <w:proofErr w:type="spellEnd"/>
      <w:r w:rsidR="00631500" w:rsidRPr="00631500">
        <w:rPr>
          <w:rFonts w:ascii="Times New Roman" w:eastAsia="Times New Roman" w:hAnsi="Times New Roman"/>
          <w:sz w:val="24"/>
          <w:szCs w:val="24"/>
          <w:lang w:eastAsia="ru-RU"/>
        </w:rPr>
        <w:t xml:space="preserve"> голода. Причем повышенный аппетит проявляется ближе к вечеру.</w:t>
      </w:r>
    </w:p>
    <w:p w:rsidR="00631500" w:rsidRPr="00631500" w:rsidRDefault="006A0E6F" w:rsidP="0063150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631500" w:rsidRPr="00631500">
        <w:rPr>
          <w:rFonts w:ascii="Times New Roman" w:eastAsia="Times New Roman" w:hAnsi="Times New Roman"/>
          <w:sz w:val="24"/>
          <w:szCs w:val="24"/>
          <w:lang w:eastAsia="ru-RU"/>
        </w:rPr>
        <w:t>У употребляющего смеси человека меняется взгляд, он становится как будто стеклянным, застывшим, чего раньше не наблюдалось.</w:t>
      </w:r>
    </w:p>
    <w:p w:rsidR="00631500" w:rsidRPr="00631500" w:rsidRDefault="006A0E6F" w:rsidP="0063150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631500" w:rsidRPr="00631500">
        <w:rPr>
          <w:rFonts w:ascii="Times New Roman" w:eastAsia="Times New Roman" w:hAnsi="Times New Roman"/>
          <w:sz w:val="24"/>
          <w:szCs w:val="24"/>
          <w:lang w:eastAsia="ru-RU"/>
        </w:rPr>
        <w:t>Появляется кашель, который не проходит от применения лекарств от кашля.</w:t>
      </w:r>
    </w:p>
    <w:p w:rsidR="00631500" w:rsidRPr="00631500" w:rsidRDefault="006A0E6F" w:rsidP="0063150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631500" w:rsidRPr="00631500">
        <w:rPr>
          <w:rFonts w:ascii="Times New Roman" w:eastAsia="Times New Roman" w:hAnsi="Times New Roman"/>
          <w:sz w:val="24"/>
          <w:szCs w:val="24"/>
          <w:lang w:eastAsia="ru-RU"/>
        </w:rPr>
        <w:t>Человек вдруг может находиться в одной позе длительно время (при этом он не реагирует на смену обстановки).</w:t>
      </w:r>
    </w:p>
    <w:p w:rsidR="00631500" w:rsidRPr="00631500" w:rsidRDefault="006A0E6F" w:rsidP="0063150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631500" w:rsidRPr="00631500">
        <w:rPr>
          <w:rFonts w:ascii="Times New Roman" w:eastAsia="Times New Roman" w:hAnsi="Times New Roman"/>
          <w:sz w:val="24"/>
          <w:szCs w:val="24"/>
          <w:lang w:eastAsia="ru-RU"/>
        </w:rPr>
        <w:t>Приступы дурашливого смеха. Однако через несколько минут такой смех может сменяться плачем.</w:t>
      </w:r>
    </w:p>
    <w:p w:rsidR="00631500" w:rsidRPr="00631500" w:rsidRDefault="006A0E6F" w:rsidP="0063150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631500" w:rsidRPr="00631500">
        <w:rPr>
          <w:rFonts w:ascii="Times New Roman" w:eastAsia="Times New Roman" w:hAnsi="Times New Roman"/>
          <w:sz w:val="24"/>
          <w:szCs w:val="24"/>
          <w:lang w:eastAsia="ru-RU"/>
        </w:rPr>
        <w:t>Ухудшение памяти и внимания, заметные дефекты речи.</w:t>
      </w:r>
    </w:p>
    <w:p w:rsidR="00631500" w:rsidRPr="00631500" w:rsidRDefault="006A0E6F" w:rsidP="0063150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631500" w:rsidRPr="00631500">
        <w:rPr>
          <w:rFonts w:ascii="Times New Roman" w:eastAsia="Times New Roman" w:hAnsi="Times New Roman"/>
          <w:sz w:val="24"/>
          <w:szCs w:val="24"/>
          <w:lang w:eastAsia="ru-RU"/>
        </w:rPr>
        <w:t>Меняется привычный круг общения, появляются новые, подозрительные, знакомые.</w:t>
      </w:r>
    </w:p>
    <w:p w:rsidR="00631500" w:rsidRPr="00631500" w:rsidRDefault="006A0E6F" w:rsidP="0063150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631500" w:rsidRPr="00631500">
        <w:rPr>
          <w:rFonts w:ascii="Times New Roman" w:eastAsia="Times New Roman" w:hAnsi="Times New Roman"/>
          <w:sz w:val="24"/>
          <w:szCs w:val="24"/>
          <w:lang w:eastAsia="ru-RU"/>
        </w:rPr>
        <w:t xml:space="preserve">Вы замечаете, что словарный запас человека вдруг обогатился такими «терминами», как химия, журнал, </w:t>
      </w:r>
      <w:proofErr w:type="spellStart"/>
      <w:r w:rsidR="00631500" w:rsidRPr="00631500">
        <w:rPr>
          <w:rFonts w:ascii="Times New Roman" w:eastAsia="Times New Roman" w:hAnsi="Times New Roman"/>
          <w:sz w:val="24"/>
          <w:szCs w:val="24"/>
          <w:lang w:eastAsia="ru-RU"/>
        </w:rPr>
        <w:t>микс</w:t>
      </w:r>
      <w:proofErr w:type="spellEnd"/>
      <w:r w:rsidR="00631500" w:rsidRPr="00631500">
        <w:rPr>
          <w:rFonts w:ascii="Times New Roman" w:eastAsia="Times New Roman" w:hAnsi="Times New Roman"/>
          <w:sz w:val="24"/>
          <w:szCs w:val="24"/>
          <w:lang w:eastAsia="ru-RU"/>
        </w:rPr>
        <w:t xml:space="preserve">, сено, пластик, </w:t>
      </w:r>
      <w:proofErr w:type="spellStart"/>
      <w:r w:rsidR="00631500" w:rsidRPr="00631500">
        <w:rPr>
          <w:rFonts w:ascii="Times New Roman" w:eastAsia="Times New Roman" w:hAnsi="Times New Roman"/>
          <w:sz w:val="24"/>
          <w:szCs w:val="24"/>
          <w:lang w:eastAsia="ru-RU"/>
        </w:rPr>
        <w:t>бошка</w:t>
      </w:r>
      <w:proofErr w:type="spellEnd"/>
      <w:r w:rsidR="00631500" w:rsidRPr="00631500">
        <w:rPr>
          <w:rFonts w:ascii="Times New Roman" w:eastAsia="Times New Roman" w:hAnsi="Times New Roman"/>
          <w:sz w:val="24"/>
          <w:szCs w:val="24"/>
          <w:lang w:eastAsia="ru-RU"/>
        </w:rPr>
        <w:t xml:space="preserve">, </w:t>
      </w:r>
      <w:proofErr w:type="spellStart"/>
      <w:r w:rsidR="00631500" w:rsidRPr="00631500">
        <w:rPr>
          <w:rFonts w:ascii="Times New Roman" w:eastAsia="Times New Roman" w:hAnsi="Times New Roman"/>
          <w:sz w:val="24"/>
          <w:szCs w:val="24"/>
          <w:lang w:eastAsia="ru-RU"/>
        </w:rPr>
        <w:t>ляпка</w:t>
      </w:r>
      <w:proofErr w:type="spellEnd"/>
      <w:r w:rsidR="00631500" w:rsidRPr="00631500">
        <w:rPr>
          <w:rFonts w:ascii="Times New Roman" w:eastAsia="Times New Roman" w:hAnsi="Times New Roman"/>
          <w:sz w:val="24"/>
          <w:szCs w:val="24"/>
          <w:lang w:eastAsia="ru-RU"/>
        </w:rPr>
        <w:t xml:space="preserve">, </w:t>
      </w:r>
      <w:proofErr w:type="spellStart"/>
      <w:r w:rsidR="00631500" w:rsidRPr="00631500">
        <w:rPr>
          <w:rFonts w:ascii="Times New Roman" w:eastAsia="Times New Roman" w:hAnsi="Times New Roman"/>
          <w:sz w:val="24"/>
          <w:szCs w:val="24"/>
          <w:lang w:eastAsia="ru-RU"/>
        </w:rPr>
        <w:t>палыч</w:t>
      </w:r>
      <w:proofErr w:type="spellEnd"/>
      <w:r w:rsidR="00631500" w:rsidRPr="00631500">
        <w:rPr>
          <w:rFonts w:ascii="Times New Roman" w:eastAsia="Times New Roman" w:hAnsi="Times New Roman"/>
          <w:sz w:val="24"/>
          <w:szCs w:val="24"/>
          <w:lang w:eastAsia="ru-RU"/>
        </w:rPr>
        <w:t xml:space="preserve">, </w:t>
      </w:r>
      <w:proofErr w:type="spellStart"/>
      <w:r w:rsidR="00631500" w:rsidRPr="00631500">
        <w:rPr>
          <w:rFonts w:ascii="Times New Roman" w:eastAsia="Times New Roman" w:hAnsi="Times New Roman"/>
          <w:sz w:val="24"/>
          <w:szCs w:val="24"/>
          <w:lang w:eastAsia="ru-RU"/>
        </w:rPr>
        <w:t>дживик</w:t>
      </w:r>
      <w:proofErr w:type="spellEnd"/>
      <w:r w:rsidR="00631500" w:rsidRPr="00631500">
        <w:rPr>
          <w:rFonts w:ascii="Times New Roman" w:eastAsia="Times New Roman" w:hAnsi="Times New Roman"/>
          <w:sz w:val="24"/>
          <w:szCs w:val="24"/>
          <w:lang w:eastAsia="ru-RU"/>
        </w:rPr>
        <w:t>, план, флаг и прочие.</w:t>
      </w:r>
    </w:p>
    <w:p w:rsidR="00631500" w:rsidRPr="00631500" w:rsidRDefault="006A0E6F" w:rsidP="0063150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631500" w:rsidRPr="00631500">
        <w:rPr>
          <w:rFonts w:ascii="Times New Roman" w:eastAsia="Times New Roman" w:hAnsi="Times New Roman"/>
          <w:sz w:val="24"/>
          <w:szCs w:val="24"/>
          <w:lang w:eastAsia="ru-RU"/>
        </w:rPr>
        <w:t>Вы вдруг начинаете замечать, что из дома пропадают деньги.</w:t>
      </w:r>
    </w:p>
    <w:p w:rsidR="00631500" w:rsidRPr="00631500" w:rsidRDefault="006A0E6F" w:rsidP="0063150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631500" w:rsidRPr="00631500">
        <w:rPr>
          <w:rFonts w:ascii="Times New Roman" w:eastAsia="Times New Roman" w:hAnsi="Times New Roman"/>
          <w:sz w:val="24"/>
          <w:szCs w:val="24"/>
          <w:lang w:eastAsia="ru-RU"/>
        </w:rPr>
        <w:t>Все это – сигналы того, что ваш близкий, вероятно, употребляет наркотические смеси. Однако не стоит сразу набрасываться на него и обвинять в наркомании, не исключено, что подобное поведение вызвано иными проблемами психологического характера, которых (особенно в переходном возрасте) может быть множество.</w:t>
      </w:r>
    </w:p>
    <w:p w:rsidR="00631500" w:rsidRPr="006A0E6F" w:rsidRDefault="006A0E6F" w:rsidP="00631500">
      <w:pPr>
        <w:spacing w:after="0" w:line="240" w:lineRule="auto"/>
        <w:jc w:val="both"/>
        <w:rPr>
          <w:rFonts w:ascii="Times New Roman" w:eastAsia="Times New Roman" w:hAnsi="Times New Roman"/>
          <w:i/>
          <w:sz w:val="24"/>
          <w:szCs w:val="24"/>
          <w:lang w:eastAsia="ru-RU"/>
        </w:rPr>
      </w:pPr>
      <w:r>
        <w:rPr>
          <w:rFonts w:ascii="Times New Roman" w:eastAsia="Times New Roman" w:hAnsi="Times New Roman"/>
          <w:sz w:val="24"/>
          <w:szCs w:val="24"/>
          <w:lang w:eastAsia="ru-RU"/>
        </w:rPr>
        <w:tab/>
      </w:r>
      <w:r w:rsidR="00631500" w:rsidRPr="006A0E6F">
        <w:rPr>
          <w:rFonts w:ascii="Times New Roman" w:eastAsia="Times New Roman" w:hAnsi="Times New Roman"/>
          <w:i/>
          <w:sz w:val="24"/>
          <w:szCs w:val="24"/>
          <w:lang w:eastAsia="ru-RU"/>
        </w:rPr>
        <w:t>Как предупредить беду</w:t>
      </w:r>
    </w:p>
    <w:p w:rsidR="00631500" w:rsidRPr="00631500" w:rsidRDefault="006A0E6F" w:rsidP="0063150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631500" w:rsidRPr="00631500">
        <w:rPr>
          <w:rFonts w:ascii="Times New Roman" w:eastAsia="Times New Roman" w:hAnsi="Times New Roman"/>
          <w:sz w:val="24"/>
          <w:szCs w:val="24"/>
          <w:lang w:eastAsia="ru-RU"/>
        </w:rPr>
        <w:t>Что касается профилактики употребления смесей несовершеннолетними, то в первую очередь, необходимо быть внимательным к подростку и вовремя замечать малейшие изменения в его поведении. Родители должны знать, с кем общается ребенок, какие сайты он посещает, что у него размещено на его странице в социальных сетях. Порой даже самые незначительные нюансы могут свидетельствовать о надвигающейся опасности. Но нельзя это делать навязчиво, поскольку слежка только вызовет раздражение и еще более глубокое отчуждение. Лучший вариант поведения — это наладить честный и доверительный диалог, основанный на понимании и уважении личности. По большому счету, это правило касается не только общения с ребенком, но и с любым близким человеком, попавшим в ловушку наркотиков.</w:t>
      </w:r>
    </w:p>
    <w:p w:rsidR="00631500" w:rsidRPr="00631500" w:rsidRDefault="006A0E6F" w:rsidP="0063150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631500" w:rsidRPr="00631500">
        <w:rPr>
          <w:rFonts w:ascii="Times New Roman" w:eastAsia="Times New Roman" w:hAnsi="Times New Roman"/>
          <w:sz w:val="24"/>
          <w:szCs w:val="24"/>
          <w:lang w:eastAsia="ru-RU"/>
        </w:rPr>
        <w:t>Помните, что лечение зависимости от курительных смесей очень длительное. И чем раньше его начать, тем выше шансы, что оно будет результативным.</w:t>
      </w:r>
    </w:p>
    <w:p w:rsidR="00B92F5A" w:rsidRPr="000F61EC" w:rsidRDefault="00B92F5A" w:rsidP="00B92F5A">
      <w:pPr>
        <w:spacing w:after="0" w:line="240" w:lineRule="auto"/>
        <w:jc w:val="right"/>
        <w:rPr>
          <w:rFonts w:ascii="Times New Roman" w:eastAsia="Times New Roman" w:hAnsi="Times New Roman"/>
          <w:b/>
          <w:sz w:val="20"/>
          <w:szCs w:val="20"/>
          <w:lang w:eastAsia="ru-RU"/>
        </w:rPr>
      </w:pPr>
      <w:r w:rsidRPr="000F61EC">
        <w:rPr>
          <w:rFonts w:ascii="Times New Roman" w:eastAsia="Times New Roman" w:hAnsi="Times New Roman"/>
          <w:b/>
          <w:sz w:val="20"/>
          <w:szCs w:val="20"/>
          <w:lang w:eastAsia="ru-RU"/>
        </w:rPr>
        <w:t>Информация взята из телекоммуникационной сети «Интернет»</w:t>
      </w:r>
    </w:p>
    <w:p w:rsidR="00B52D45" w:rsidRDefault="00B52D45" w:rsidP="0052013F">
      <w:pPr>
        <w:spacing w:after="0" w:line="240" w:lineRule="auto"/>
        <w:jc w:val="center"/>
        <w:rPr>
          <w:rFonts w:ascii="Times New Roman" w:hAnsi="Times New Roman"/>
          <w:b/>
          <w:sz w:val="24"/>
          <w:szCs w:val="24"/>
        </w:rPr>
      </w:pPr>
    </w:p>
    <w:p w:rsidR="0027313B" w:rsidRPr="0027313B" w:rsidRDefault="0027313B" w:rsidP="0027313B">
      <w:pPr>
        <w:widowControl w:val="0"/>
        <w:spacing w:after="0" w:line="240" w:lineRule="auto"/>
        <w:ind w:firstLine="709"/>
        <w:jc w:val="center"/>
        <w:rPr>
          <w:rFonts w:ascii="Times New Roman" w:eastAsia="Times New Roman" w:hAnsi="Times New Roman"/>
          <w:b/>
          <w:sz w:val="28"/>
          <w:szCs w:val="28"/>
          <w:lang w:eastAsia="zh-CN"/>
        </w:rPr>
      </w:pPr>
      <w:r w:rsidRPr="0027313B">
        <w:rPr>
          <w:rFonts w:ascii="Times New Roman" w:eastAsia="Times New Roman" w:hAnsi="Times New Roman"/>
          <w:b/>
          <w:sz w:val="28"/>
          <w:szCs w:val="28"/>
          <w:lang w:eastAsia="zh-CN"/>
        </w:rPr>
        <w:t>ОТКРЫТ НАБОР НА КУРСЫ ОПЕРАТОРОВ БПЛА</w:t>
      </w:r>
    </w:p>
    <w:p w:rsidR="0027313B" w:rsidRPr="0027313B" w:rsidRDefault="0027313B" w:rsidP="0027313B">
      <w:pPr>
        <w:widowControl w:val="0"/>
        <w:spacing w:after="0" w:line="240" w:lineRule="auto"/>
        <w:ind w:firstLine="709"/>
        <w:jc w:val="both"/>
        <w:rPr>
          <w:rFonts w:ascii="Times New Roman" w:eastAsia="Times New Roman" w:hAnsi="Times New Roman"/>
          <w:sz w:val="24"/>
          <w:szCs w:val="24"/>
          <w:lang w:eastAsia="zh-CN"/>
        </w:rPr>
      </w:pPr>
    </w:p>
    <w:p w:rsidR="0027313B" w:rsidRPr="0027313B" w:rsidRDefault="0027313B" w:rsidP="0027313B">
      <w:pPr>
        <w:widowControl w:val="0"/>
        <w:spacing w:after="0" w:line="240" w:lineRule="auto"/>
        <w:ind w:firstLine="709"/>
        <w:jc w:val="both"/>
        <w:rPr>
          <w:rFonts w:ascii="Times New Roman" w:eastAsia="Times New Roman" w:hAnsi="Times New Roman"/>
          <w:sz w:val="24"/>
          <w:szCs w:val="24"/>
          <w:lang w:eastAsia="zh-CN"/>
        </w:rPr>
      </w:pPr>
      <w:r w:rsidRPr="0027313B">
        <w:rPr>
          <w:rFonts w:ascii="Times New Roman" w:eastAsia="Times New Roman" w:hAnsi="Times New Roman"/>
          <w:sz w:val="24"/>
          <w:szCs w:val="24"/>
          <w:lang w:eastAsia="zh-CN"/>
        </w:rPr>
        <w:t xml:space="preserve">Ведется набор граждан мужского пола на должности операторов беспилотных летательных аппаратов в </w:t>
      </w:r>
      <w:r w:rsidRPr="0027313B">
        <w:rPr>
          <w:rFonts w:ascii="Times New Roman" w:eastAsia="Times New Roman" w:hAnsi="Times New Roman"/>
          <w:bCs/>
          <w:sz w:val="24"/>
          <w:szCs w:val="24"/>
          <w:lang w:eastAsia="zh-CN"/>
        </w:rPr>
        <w:t>подразделения Вооруженных Сил Российской Федерации</w:t>
      </w:r>
      <w:r w:rsidRPr="0027313B">
        <w:rPr>
          <w:rFonts w:ascii="Times New Roman" w:eastAsia="Times New Roman" w:hAnsi="Times New Roman"/>
          <w:sz w:val="24"/>
          <w:szCs w:val="24"/>
          <w:lang w:eastAsia="zh-CN"/>
        </w:rPr>
        <w:t>.</w:t>
      </w:r>
    </w:p>
    <w:p w:rsidR="0027313B" w:rsidRPr="0027313B" w:rsidRDefault="0027313B" w:rsidP="0027313B">
      <w:pPr>
        <w:widowControl w:val="0"/>
        <w:spacing w:after="0" w:line="240" w:lineRule="auto"/>
        <w:ind w:firstLine="709"/>
        <w:jc w:val="both"/>
        <w:rPr>
          <w:rFonts w:ascii="Times New Roman" w:eastAsia="Times New Roman" w:hAnsi="Times New Roman"/>
          <w:sz w:val="24"/>
          <w:szCs w:val="24"/>
          <w:lang w:eastAsia="zh-CN"/>
        </w:rPr>
      </w:pPr>
      <w:r w:rsidRPr="0027313B">
        <w:rPr>
          <w:rFonts w:ascii="Times New Roman" w:eastAsia="Times New Roman" w:hAnsi="Times New Roman"/>
          <w:sz w:val="24"/>
          <w:szCs w:val="24"/>
          <w:lang w:eastAsia="zh-CN"/>
        </w:rPr>
        <w:t>На базе региональной общественной организации по развитию армейских тактических дисциплин «Звезда» (на базе Новосибирского высшего военного командного училища), при поддержке Губернатора Новосибирской области, организованы курсы подготовки операторов беспилотных летательных аппаратов.</w:t>
      </w:r>
    </w:p>
    <w:p w:rsidR="0027313B" w:rsidRPr="0027313B" w:rsidRDefault="00B044DD" w:rsidP="0027313B">
      <w:pPr>
        <w:widowControl w:val="0"/>
        <w:spacing w:after="0" w:line="240" w:lineRule="auto"/>
        <w:ind w:firstLine="709"/>
        <w:jc w:val="both"/>
        <w:rPr>
          <w:rFonts w:ascii="Times New Roman" w:eastAsia="Times New Roman" w:hAnsi="Times New Roman"/>
          <w:b/>
          <w:sz w:val="24"/>
          <w:szCs w:val="24"/>
          <w:lang w:eastAsia="zh-CN"/>
        </w:rPr>
      </w:pPr>
      <w:r w:rsidRPr="0027313B">
        <w:rPr>
          <w:rFonts w:ascii="Times New Roman" w:eastAsia="Times New Roman" w:hAnsi="Times New Roman"/>
          <w:noProof/>
          <w:sz w:val="28"/>
          <w:szCs w:val="28"/>
          <w:lang w:eastAsia="ru-RU"/>
        </w:rPr>
        <w:lastRenderedPageBreak/>
        <w:drawing>
          <wp:anchor distT="0" distB="0" distL="114300" distR="114300" simplePos="0" relativeHeight="251668992" behindDoc="1" locked="0" layoutInCell="1" allowOverlap="1" wp14:anchorId="418EB8F0" wp14:editId="1B599FBD">
            <wp:simplePos x="0" y="0"/>
            <wp:positionH relativeFrom="column">
              <wp:posOffset>4418965</wp:posOffset>
            </wp:positionH>
            <wp:positionV relativeFrom="paragraph">
              <wp:posOffset>36830</wp:posOffset>
            </wp:positionV>
            <wp:extent cx="2011045" cy="2207895"/>
            <wp:effectExtent l="0" t="0" r="8255" b="1905"/>
            <wp:wrapTight wrapText="bothSides">
              <wp:wrapPolygon edited="0">
                <wp:start x="0" y="0"/>
                <wp:lineTo x="0" y="21432"/>
                <wp:lineTo x="21484" y="21432"/>
                <wp:lineTo x="21484"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0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11045" cy="2207895"/>
                    </a:xfrm>
                    <a:prstGeom prst="rect">
                      <a:avLst/>
                    </a:prstGeom>
                    <a:noFill/>
                    <a:ln>
                      <a:noFill/>
                    </a:ln>
                  </pic:spPr>
                </pic:pic>
              </a:graphicData>
            </a:graphic>
            <wp14:sizeRelH relativeFrom="page">
              <wp14:pctWidth>0</wp14:pctWidth>
            </wp14:sizeRelH>
            <wp14:sizeRelV relativeFrom="page">
              <wp14:pctHeight>0</wp14:pctHeight>
            </wp14:sizeRelV>
          </wp:anchor>
        </w:drawing>
      </w:r>
      <w:r w:rsidR="0027313B" w:rsidRPr="0027313B">
        <w:rPr>
          <w:rFonts w:ascii="Times New Roman" w:eastAsia="Times New Roman" w:hAnsi="Times New Roman"/>
          <w:b/>
          <w:sz w:val="24"/>
          <w:szCs w:val="24"/>
          <w:lang w:eastAsia="zh-CN"/>
        </w:rPr>
        <w:t>На курсы принимаются граждане мужского пола, возраст - от 18 до 45 лет, психологически устойчивые, физически развитые, с категорией годности к военной службе - А (годность к службе в ВДВ), предварительно заключившие контракт на военную службу.</w:t>
      </w:r>
    </w:p>
    <w:p w:rsidR="0027313B" w:rsidRPr="0027313B" w:rsidRDefault="0027313B" w:rsidP="0027313B">
      <w:pPr>
        <w:widowControl w:val="0"/>
        <w:spacing w:after="0" w:line="240" w:lineRule="auto"/>
        <w:ind w:firstLine="709"/>
        <w:jc w:val="both"/>
        <w:rPr>
          <w:rFonts w:ascii="Times New Roman" w:eastAsia="Times New Roman" w:hAnsi="Times New Roman"/>
          <w:spacing w:val="-6"/>
          <w:sz w:val="24"/>
          <w:szCs w:val="24"/>
          <w:lang w:eastAsia="zh-CN"/>
        </w:rPr>
      </w:pPr>
      <w:r w:rsidRPr="0027313B">
        <w:rPr>
          <w:rFonts w:ascii="Times New Roman" w:eastAsia="Times New Roman" w:hAnsi="Times New Roman"/>
          <w:spacing w:val="-6"/>
          <w:sz w:val="24"/>
          <w:szCs w:val="24"/>
          <w:lang w:eastAsia="zh-CN"/>
        </w:rPr>
        <w:t xml:space="preserve">Подготовка слушателей будет осуществляться по четырем воинским специальностям: командир отделения (начальник расчета), оператор разведчик, оператор FPV </w:t>
      </w:r>
      <w:proofErr w:type="spellStart"/>
      <w:r w:rsidRPr="0027313B">
        <w:rPr>
          <w:rFonts w:ascii="Times New Roman" w:eastAsia="Times New Roman" w:hAnsi="Times New Roman"/>
          <w:spacing w:val="-6"/>
          <w:sz w:val="24"/>
          <w:szCs w:val="24"/>
          <w:lang w:eastAsia="zh-CN"/>
        </w:rPr>
        <w:t>дрона</w:t>
      </w:r>
      <w:proofErr w:type="spellEnd"/>
      <w:r w:rsidRPr="0027313B">
        <w:rPr>
          <w:rFonts w:ascii="Times New Roman" w:eastAsia="Times New Roman" w:hAnsi="Times New Roman"/>
          <w:spacing w:val="-6"/>
          <w:sz w:val="24"/>
          <w:szCs w:val="24"/>
          <w:lang w:eastAsia="zh-CN"/>
        </w:rPr>
        <w:t>, инженер-настройщик. Слушателей курсов обучат навыкам управления беспилотным летательным аппаратом, правилам подготовки боеприпасов к применению, основам разведывательной деятельности, инженерного дела, военной топографии, тактической медицины, огневой и тактико-специальной подготовки.</w:t>
      </w:r>
    </w:p>
    <w:p w:rsidR="0027313B" w:rsidRPr="0027313B" w:rsidRDefault="0027313B" w:rsidP="0027313B">
      <w:pPr>
        <w:widowControl w:val="0"/>
        <w:spacing w:after="0" w:line="240" w:lineRule="auto"/>
        <w:ind w:firstLine="709"/>
        <w:jc w:val="both"/>
        <w:rPr>
          <w:rFonts w:ascii="Times New Roman" w:eastAsia="Times New Roman" w:hAnsi="Times New Roman"/>
          <w:sz w:val="24"/>
          <w:szCs w:val="24"/>
          <w:lang w:eastAsia="zh-CN"/>
        </w:rPr>
      </w:pPr>
      <w:r w:rsidRPr="0027313B">
        <w:rPr>
          <w:rFonts w:ascii="Times New Roman" w:eastAsia="Times New Roman" w:hAnsi="Times New Roman"/>
          <w:sz w:val="24"/>
          <w:szCs w:val="24"/>
          <w:lang w:eastAsia="zh-CN"/>
        </w:rPr>
        <w:t>После прохождения 3-х недельных курсов, граждане направляются для дальнейшего прохождения службы в соответствующие подразделения БПЛА 41-й общевойсковой армии Центрального военного округа.</w:t>
      </w:r>
    </w:p>
    <w:p w:rsidR="0027313B" w:rsidRPr="0027313B" w:rsidRDefault="0027313B" w:rsidP="0027313B">
      <w:pPr>
        <w:widowControl w:val="0"/>
        <w:spacing w:after="0" w:line="240" w:lineRule="auto"/>
        <w:ind w:firstLine="709"/>
        <w:jc w:val="both"/>
        <w:rPr>
          <w:rFonts w:ascii="Times New Roman" w:eastAsia="Times New Roman" w:hAnsi="Times New Roman"/>
          <w:sz w:val="24"/>
          <w:szCs w:val="24"/>
          <w:lang w:eastAsia="zh-CN"/>
        </w:rPr>
      </w:pPr>
      <w:r w:rsidRPr="0027313B">
        <w:rPr>
          <w:rFonts w:ascii="Times New Roman" w:eastAsia="Times New Roman" w:hAnsi="Times New Roman"/>
          <w:sz w:val="24"/>
          <w:szCs w:val="24"/>
          <w:lang w:eastAsia="zh-CN"/>
        </w:rPr>
        <w:t>Военнослужащие подразделений будут выполнять боевые и специальные задачи по защите национальных интересов нашего Отечества, против коллективного Запада! США и их союзники, руками украинских неонацистов хотят разорвать на куски нашу великую Родину, отнять ее богатства, а наш народ - уничтожить!</w:t>
      </w:r>
    </w:p>
    <w:p w:rsidR="0027313B" w:rsidRPr="0027313B" w:rsidRDefault="0027313B" w:rsidP="0027313B">
      <w:pPr>
        <w:widowControl w:val="0"/>
        <w:spacing w:after="0" w:line="240" w:lineRule="auto"/>
        <w:ind w:firstLine="709"/>
        <w:jc w:val="both"/>
        <w:rPr>
          <w:rFonts w:ascii="Times New Roman" w:eastAsia="Times New Roman" w:hAnsi="Times New Roman"/>
          <w:bCs/>
          <w:sz w:val="24"/>
          <w:szCs w:val="24"/>
          <w:lang w:eastAsia="zh-CN"/>
        </w:rPr>
      </w:pPr>
      <w:r w:rsidRPr="0027313B">
        <w:rPr>
          <w:rFonts w:ascii="Times New Roman" w:eastAsia="Times New Roman" w:hAnsi="Times New Roman"/>
          <w:sz w:val="24"/>
          <w:szCs w:val="24"/>
          <w:lang w:eastAsia="zh-CN"/>
        </w:rPr>
        <w:t xml:space="preserve">При заключении первого контракта сроком от 1 года, военнослужащий получает </w:t>
      </w:r>
      <w:r w:rsidRPr="0027313B">
        <w:rPr>
          <w:rFonts w:ascii="Times New Roman" w:eastAsia="Times New Roman" w:hAnsi="Times New Roman"/>
          <w:b/>
          <w:sz w:val="24"/>
          <w:szCs w:val="24"/>
          <w:lang w:eastAsia="zh-CN"/>
        </w:rPr>
        <w:t>единовременные выплаты в размере 400 000 рублей</w:t>
      </w:r>
      <w:r w:rsidRPr="0027313B">
        <w:rPr>
          <w:rFonts w:ascii="Times New Roman" w:eastAsia="Times New Roman" w:hAnsi="Times New Roman"/>
          <w:sz w:val="24"/>
          <w:szCs w:val="24"/>
          <w:lang w:eastAsia="zh-CN"/>
        </w:rPr>
        <w:t xml:space="preserve"> (</w:t>
      </w:r>
      <w:r w:rsidRPr="0027313B">
        <w:rPr>
          <w:rFonts w:ascii="Times New Roman" w:eastAsia="Times New Roman" w:hAnsi="Times New Roman"/>
          <w:bCs/>
          <w:sz w:val="24"/>
          <w:szCs w:val="24"/>
          <w:lang w:eastAsia="zh-CN"/>
        </w:rPr>
        <w:t>195 000 руб. из федерального бюджета и 205 000 рублей из бюджета Новосибирской области).</w:t>
      </w:r>
    </w:p>
    <w:p w:rsidR="0027313B" w:rsidRPr="0027313B" w:rsidRDefault="0027313B" w:rsidP="0027313B">
      <w:pPr>
        <w:widowControl w:val="0"/>
        <w:spacing w:after="0" w:line="240" w:lineRule="auto"/>
        <w:ind w:firstLine="709"/>
        <w:jc w:val="both"/>
        <w:rPr>
          <w:rFonts w:ascii="Times New Roman" w:eastAsia="Times New Roman" w:hAnsi="Times New Roman"/>
          <w:bCs/>
          <w:sz w:val="24"/>
          <w:szCs w:val="24"/>
          <w:lang w:eastAsia="zh-CN"/>
        </w:rPr>
      </w:pPr>
      <w:r w:rsidRPr="0027313B">
        <w:rPr>
          <w:rFonts w:ascii="Times New Roman" w:eastAsia="Times New Roman" w:hAnsi="Times New Roman"/>
          <w:b/>
          <w:bCs/>
          <w:sz w:val="24"/>
          <w:szCs w:val="24"/>
          <w:lang w:eastAsia="zh-CN"/>
        </w:rPr>
        <w:t xml:space="preserve">Ежемесячное денежное довольствие </w:t>
      </w:r>
      <w:r w:rsidRPr="0027313B">
        <w:rPr>
          <w:rFonts w:ascii="Times New Roman" w:eastAsia="Times New Roman" w:hAnsi="Times New Roman"/>
          <w:bCs/>
          <w:sz w:val="24"/>
          <w:szCs w:val="24"/>
          <w:lang w:eastAsia="zh-CN"/>
        </w:rPr>
        <w:t xml:space="preserve">военнослужащего в зоне СВО </w:t>
      </w:r>
      <w:r w:rsidRPr="0027313B">
        <w:rPr>
          <w:rFonts w:ascii="Times New Roman" w:eastAsia="Times New Roman" w:hAnsi="Times New Roman"/>
          <w:b/>
          <w:bCs/>
          <w:sz w:val="24"/>
          <w:szCs w:val="24"/>
          <w:lang w:eastAsia="zh-CN"/>
        </w:rPr>
        <w:t>от 210 000</w:t>
      </w:r>
      <w:r w:rsidRPr="0027313B">
        <w:rPr>
          <w:rFonts w:ascii="Times New Roman" w:eastAsia="Times New Roman" w:hAnsi="Times New Roman"/>
          <w:bCs/>
          <w:sz w:val="24"/>
          <w:szCs w:val="24"/>
          <w:lang w:eastAsia="zh-CN"/>
        </w:rPr>
        <w:t xml:space="preserve"> рублей.</w:t>
      </w:r>
    </w:p>
    <w:p w:rsidR="0027313B" w:rsidRPr="0027313B" w:rsidRDefault="0027313B" w:rsidP="0027313B">
      <w:pPr>
        <w:widowControl w:val="0"/>
        <w:spacing w:after="0" w:line="240" w:lineRule="auto"/>
        <w:ind w:firstLine="709"/>
        <w:jc w:val="both"/>
        <w:rPr>
          <w:rFonts w:ascii="Times New Roman" w:eastAsia="Times New Roman" w:hAnsi="Times New Roman"/>
          <w:sz w:val="24"/>
          <w:szCs w:val="24"/>
          <w:lang w:eastAsia="zh-CN"/>
        </w:rPr>
      </w:pPr>
      <w:r w:rsidRPr="0027313B">
        <w:rPr>
          <w:rFonts w:ascii="Times New Roman" w:eastAsia="Times New Roman" w:hAnsi="Times New Roman"/>
          <w:sz w:val="24"/>
          <w:szCs w:val="24"/>
          <w:lang w:eastAsia="zh-CN"/>
        </w:rPr>
        <w:t xml:space="preserve">Так же, для военнослужащих именных подразделений Новосибирской области предусмотрена ежеквартальная премия от Губернатора Новосибирской области в размере </w:t>
      </w:r>
      <w:r w:rsidRPr="0027313B">
        <w:rPr>
          <w:rFonts w:ascii="Times New Roman" w:eastAsia="Times New Roman" w:hAnsi="Times New Roman"/>
          <w:b/>
          <w:bCs/>
          <w:sz w:val="24"/>
          <w:szCs w:val="24"/>
          <w:lang w:eastAsia="zh-CN"/>
        </w:rPr>
        <w:t>60 000 рублей</w:t>
      </w:r>
      <w:r w:rsidRPr="0027313B">
        <w:rPr>
          <w:rFonts w:ascii="Times New Roman" w:eastAsia="Times New Roman" w:hAnsi="Times New Roman"/>
          <w:bCs/>
          <w:sz w:val="24"/>
          <w:szCs w:val="24"/>
          <w:lang w:eastAsia="zh-CN"/>
        </w:rPr>
        <w:t>.</w:t>
      </w:r>
    </w:p>
    <w:p w:rsidR="0027313B" w:rsidRPr="0027313B" w:rsidRDefault="0027313B" w:rsidP="0027313B">
      <w:pPr>
        <w:widowControl w:val="0"/>
        <w:spacing w:after="0" w:line="240" w:lineRule="auto"/>
        <w:ind w:firstLine="709"/>
        <w:jc w:val="both"/>
        <w:rPr>
          <w:rFonts w:ascii="Times New Roman" w:eastAsia="Times New Roman" w:hAnsi="Times New Roman"/>
          <w:sz w:val="24"/>
          <w:szCs w:val="24"/>
          <w:lang w:eastAsia="zh-CN"/>
        </w:rPr>
      </w:pPr>
      <w:r w:rsidRPr="0027313B">
        <w:rPr>
          <w:rFonts w:ascii="Times New Roman" w:eastAsia="Times New Roman" w:hAnsi="Times New Roman"/>
          <w:sz w:val="24"/>
          <w:szCs w:val="24"/>
          <w:lang w:eastAsia="zh-CN"/>
        </w:rPr>
        <w:t>После прохождения военной службы в зоне проведения Специальной военной операции каждый военнослужащий получает статус - Ветеран боевых действий.</w:t>
      </w:r>
    </w:p>
    <w:p w:rsidR="0027313B" w:rsidRPr="0027313B" w:rsidRDefault="0027313B" w:rsidP="0027313B">
      <w:pPr>
        <w:widowControl w:val="0"/>
        <w:spacing w:after="0" w:line="240" w:lineRule="auto"/>
        <w:ind w:firstLine="709"/>
        <w:jc w:val="both"/>
        <w:rPr>
          <w:rFonts w:ascii="Times New Roman" w:eastAsia="Times New Roman" w:hAnsi="Times New Roman"/>
          <w:sz w:val="24"/>
          <w:szCs w:val="24"/>
          <w:lang w:eastAsia="zh-CN"/>
        </w:rPr>
      </w:pPr>
      <w:r w:rsidRPr="0027313B">
        <w:rPr>
          <w:rFonts w:ascii="Times New Roman" w:eastAsia="Times New Roman" w:hAnsi="Times New Roman"/>
          <w:sz w:val="24"/>
          <w:szCs w:val="24"/>
          <w:lang w:eastAsia="zh-CN"/>
        </w:rPr>
        <w:t>Военнослужащие могут приобрести собственное жилье по военной ипотеке уже через три года службы.</w:t>
      </w:r>
    </w:p>
    <w:p w:rsidR="0027313B" w:rsidRPr="0027313B" w:rsidRDefault="0027313B" w:rsidP="0027313B">
      <w:pPr>
        <w:widowControl w:val="0"/>
        <w:spacing w:after="0" w:line="240" w:lineRule="auto"/>
        <w:ind w:firstLine="709"/>
        <w:jc w:val="both"/>
        <w:rPr>
          <w:rFonts w:ascii="Times New Roman" w:eastAsia="Times New Roman" w:hAnsi="Times New Roman"/>
          <w:sz w:val="24"/>
          <w:szCs w:val="24"/>
          <w:lang w:eastAsia="zh-CN"/>
        </w:rPr>
      </w:pPr>
      <w:r w:rsidRPr="0027313B">
        <w:rPr>
          <w:rFonts w:ascii="Times New Roman" w:eastAsia="Times New Roman" w:hAnsi="Times New Roman"/>
          <w:sz w:val="24"/>
          <w:szCs w:val="24"/>
          <w:lang w:eastAsia="zh-CN"/>
        </w:rPr>
        <w:t xml:space="preserve">Так же военнослужащие имеют социальные льготы от Губернатора Новосибирской области (в </w:t>
      </w:r>
      <w:proofErr w:type="spellStart"/>
      <w:r w:rsidRPr="0027313B">
        <w:rPr>
          <w:rFonts w:ascii="Times New Roman" w:eastAsia="Times New Roman" w:hAnsi="Times New Roman"/>
          <w:sz w:val="24"/>
          <w:szCs w:val="24"/>
          <w:lang w:eastAsia="zh-CN"/>
        </w:rPr>
        <w:t>т.ч</w:t>
      </w:r>
      <w:proofErr w:type="spellEnd"/>
      <w:r w:rsidRPr="0027313B">
        <w:rPr>
          <w:rFonts w:ascii="Times New Roman" w:eastAsia="Times New Roman" w:hAnsi="Times New Roman"/>
          <w:sz w:val="24"/>
          <w:szCs w:val="24"/>
          <w:lang w:eastAsia="zh-CN"/>
        </w:rPr>
        <w:t>. предоставление мест в детских садах и оздоровительных детских лагерях, бесплатное питание детей в школе и т.д.).</w:t>
      </w:r>
    </w:p>
    <w:p w:rsidR="0027313B" w:rsidRPr="0027313B" w:rsidRDefault="0027313B" w:rsidP="0027313B">
      <w:pPr>
        <w:widowControl w:val="0"/>
        <w:spacing w:after="0" w:line="240" w:lineRule="auto"/>
        <w:ind w:firstLine="709"/>
        <w:jc w:val="both"/>
        <w:rPr>
          <w:rFonts w:ascii="Times New Roman" w:eastAsia="Times New Roman" w:hAnsi="Times New Roman"/>
          <w:b/>
          <w:sz w:val="24"/>
          <w:szCs w:val="24"/>
          <w:lang w:eastAsia="zh-CN"/>
        </w:rPr>
      </w:pPr>
      <w:r w:rsidRPr="0027313B">
        <w:rPr>
          <w:rFonts w:ascii="Times New Roman" w:eastAsia="Times New Roman" w:hAnsi="Times New Roman"/>
          <w:b/>
          <w:sz w:val="24"/>
          <w:szCs w:val="24"/>
          <w:lang w:eastAsia="zh-CN"/>
        </w:rPr>
        <w:t>По вопросам поступления на курсы обращаться в военные комиссариаты</w:t>
      </w:r>
    </w:p>
    <w:p w:rsidR="0027313B" w:rsidRPr="0027313B" w:rsidRDefault="0027313B" w:rsidP="0027313B">
      <w:pPr>
        <w:widowControl w:val="0"/>
        <w:spacing w:after="0"/>
        <w:ind w:firstLine="709"/>
        <w:jc w:val="center"/>
        <w:rPr>
          <w:rFonts w:ascii="Times New Roman" w:eastAsia="Times New Roman" w:hAnsi="Times New Roman"/>
          <w:b/>
          <w:sz w:val="28"/>
          <w:szCs w:val="28"/>
          <w:lang w:eastAsia="zh-CN"/>
        </w:rPr>
      </w:pPr>
      <w:r w:rsidRPr="0027313B">
        <w:rPr>
          <w:rFonts w:ascii="Times New Roman" w:eastAsia="Times New Roman" w:hAnsi="Times New Roman"/>
          <w:b/>
          <w:sz w:val="28"/>
          <w:szCs w:val="28"/>
          <w:lang w:eastAsia="zh-CN"/>
        </w:rPr>
        <w:t xml:space="preserve">Контактный телефон в Новосибирске </w:t>
      </w:r>
    </w:p>
    <w:p w:rsidR="0027313B" w:rsidRPr="0027313B" w:rsidRDefault="0027313B" w:rsidP="0027313B">
      <w:pPr>
        <w:widowControl w:val="0"/>
        <w:spacing w:after="0"/>
        <w:ind w:firstLine="709"/>
        <w:jc w:val="center"/>
        <w:rPr>
          <w:rFonts w:ascii="Times New Roman" w:eastAsia="Times New Roman" w:hAnsi="Times New Roman"/>
          <w:b/>
          <w:sz w:val="28"/>
          <w:szCs w:val="28"/>
          <w:lang w:eastAsia="zh-CN"/>
        </w:rPr>
      </w:pPr>
      <w:r w:rsidRPr="0027313B">
        <w:rPr>
          <w:rFonts w:ascii="Times New Roman" w:eastAsia="Times New Roman" w:hAnsi="Times New Roman"/>
          <w:b/>
          <w:sz w:val="28"/>
          <w:szCs w:val="28"/>
          <w:lang w:eastAsia="zh-CN"/>
        </w:rPr>
        <w:t>+7 (913) 989-05-32</w:t>
      </w:r>
    </w:p>
    <w:p w:rsidR="00285740" w:rsidRPr="00285740" w:rsidRDefault="00285740" w:rsidP="0052013F">
      <w:pPr>
        <w:spacing w:after="0" w:line="240" w:lineRule="auto"/>
        <w:ind w:firstLine="5"/>
        <w:rPr>
          <w:rFonts w:ascii="Times New Roman" w:hAnsi="Times New Roman"/>
          <w:sz w:val="24"/>
          <w:szCs w:val="24"/>
        </w:rPr>
      </w:pPr>
    </w:p>
    <w:p w:rsidR="0027313B" w:rsidRPr="00C9694E" w:rsidRDefault="0027313B" w:rsidP="0027313B">
      <w:pPr>
        <w:spacing w:after="0" w:line="240" w:lineRule="auto"/>
        <w:jc w:val="center"/>
        <w:rPr>
          <w:rFonts w:ascii="Times New Roman" w:hAnsi="Times New Roman"/>
          <w:b/>
          <w:i/>
          <w:sz w:val="24"/>
          <w:szCs w:val="24"/>
          <w:u w:val="single"/>
        </w:rPr>
      </w:pPr>
      <w:r w:rsidRPr="00C9694E">
        <w:rPr>
          <w:rFonts w:ascii="Times New Roman" w:hAnsi="Times New Roman"/>
          <w:b/>
          <w:i/>
          <w:sz w:val="24"/>
          <w:szCs w:val="24"/>
          <w:u w:val="single"/>
        </w:rPr>
        <w:t>ВНИМАНИЮ ВЛАДЕЛЬЦЕВ СОБАК!</w:t>
      </w:r>
    </w:p>
    <w:p w:rsidR="0027313B" w:rsidRPr="00C9694E" w:rsidRDefault="0027313B" w:rsidP="0027313B">
      <w:pPr>
        <w:spacing w:after="0" w:line="240" w:lineRule="auto"/>
        <w:jc w:val="center"/>
        <w:rPr>
          <w:rFonts w:ascii="Times New Roman" w:hAnsi="Times New Roman"/>
          <w:i/>
          <w:sz w:val="16"/>
          <w:szCs w:val="16"/>
          <w:u w:val="single"/>
        </w:rPr>
      </w:pPr>
    </w:p>
    <w:p w:rsidR="0027313B" w:rsidRPr="00C9694E" w:rsidRDefault="00B044DD" w:rsidP="0027313B">
      <w:pPr>
        <w:spacing w:after="0" w:line="240" w:lineRule="auto"/>
        <w:ind w:firstLine="708"/>
        <w:jc w:val="both"/>
        <w:rPr>
          <w:rFonts w:ascii="Times New Roman" w:hAnsi="Times New Roman"/>
          <w:sz w:val="24"/>
          <w:szCs w:val="24"/>
        </w:rPr>
      </w:pPr>
      <w:r w:rsidRPr="00555C55">
        <w:rPr>
          <w:noProof/>
          <w:lang w:eastAsia="ru-RU"/>
        </w:rPr>
        <w:drawing>
          <wp:anchor distT="0" distB="0" distL="114300" distR="114300" simplePos="0" relativeHeight="251671040" behindDoc="1" locked="0" layoutInCell="1" allowOverlap="1" wp14:anchorId="3EA67DC2" wp14:editId="1433571E">
            <wp:simplePos x="0" y="0"/>
            <wp:positionH relativeFrom="column">
              <wp:posOffset>3568748</wp:posOffset>
            </wp:positionH>
            <wp:positionV relativeFrom="paragraph">
              <wp:posOffset>74607</wp:posOffset>
            </wp:positionV>
            <wp:extent cx="2820670" cy="1863090"/>
            <wp:effectExtent l="0" t="0" r="0" b="3810"/>
            <wp:wrapTight wrapText="bothSides">
              <wp:wrapPolygon edited="0">
                <wp:start x="0" y="0"/>
                <wp:lineTo x="0" y="21423"/>
                <wp:lineTo x="21444" y="21423"/>
                <wp:lineTo x="21444" y="0"/>
                <wp:lineTo x="0" y="0"/>
              </wp:wrapPolygon>
            </wp:wrapTight>
            <wp:docPr id="3" name="Рисунок 3" descr="https://avatars.mds.yandex.net/i?id=c0e2c097b6b383fcdeaf4ba98cbf375df840424d-12159448-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i?id=c0e2c097b6b383fcdeaf4ba98cbf375df840424d-12159448-images-thumbs&amp;n=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20670" cy="1863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313B" w:rsidRPr="00C9694E">
        <w:rPr>
          <w:rFonts w:ascii="Times New Roman" w:hAnsi="Times New Roman"/>
          <w:sz w:val="24"/>
          <w:szCs w:val="24"/>
        </w:rPr>
        <w:t>Уважаемые жители поселка, вла</w:t>
      </w:r>
      <w:r w:rsidR="0027313B">
        <w:rPr>
          <w:rFonts w:ascii="Times New Roman" w:hAnsi="Times New Roman"/>
          <w:sz w:val="24"/>
          <w:szCs w:val="24"/>
        </w:rPr>
        <w:t>дельцы собак! У</w:t>
      </w:r>
      <w:r w:rsidR="0027313B" w:rsidRPr="00C9694E">
        <w:rPr>
          <w:rFonts w:ascii="Times New Roman" w:hAnsi="Times New Roman"/>
          <w:sz w:val="24"/>
          <w:szCs w:val="24"/>
        </w:rPr>
        <w:t xml:space="preserve">частились жалобы населения Новосибирской области на увеличение собак, находящихся на улицах без привязи, которые собираются в большие стаи, становятся агрессивными и создают реальную угрозу для здоровья и жизни населения, а особенно детям.  </w:t>
      </w:r>
    </w:p>
    <w:p w:rsidR="0027313B" w:rsidRDefault="0027313B" w:rsidP="0027313B">
      <w:pPr>
        <w:spacing w:after="0" w:line="240" w:lineRule="auto"/>
        <w:ind w:firstLine="708"/>
        <w:jc w:val="both"/>
        <w:rPr>
          <w:rFonts w:ascii="Times New Roman" w:hAnsi="Times New Roman"/>
          <w:sz w:val="24"/>
          <w:szCs w:val="24"/>
        </w:rPr>
      </w:pPr>
      <w:r w:rsidRPr="00C9694E">
        <w:rPr>
          <w:rFonts w:ascii="Times New Roman" w:hAnsi="Times New Roman"/>
          <w:sz w:val="24"/>
          <w:szCs w:val="24"/>
        </w:rPr>
        <w:t xml:space="preserve">При этом следует отметить, что у всех </w:t>
      </w:r>
      <w:r>
        <w:rPr>
          <w:rFonts w:ascii="Times New Roman" w:hAnsi="Times New Roman"/>
          <w:sz w:val="24"/>
          <w:szCs w:val="24"/>
        </w:rPr>
        <w:t xml:space="preserve">  </w:t>
      </w:r>
    </w:p>
    <w:p w:rsidR="0027313B" w:rsidRPr="00C9694E" w:rsidRDefault="0027313B" w:rsidP="0027313B">
      <w:pPr>
        <w:spacing w:after="0" w:line="240" w:lineRule="auto"/>
        <w:jc w:val="both"/>
        <w:rPr>
          <w:rFonts w:ascii="Times New Roman" w:hAnsi="Times New Roman"/>
          <w:sz w:val="24"/>
          <w:szCs w:val="24"/>
        </w:rPr>
      </w:pPr>
      <w:r w:rsidRPr="00C9694E">
        <w:rPr>
          <w:rFonts w:ascii="Times New Roman" w:hAnsi="Times New Roman"/>
          <w:sz w:val="24"/>
          <w:szCs w:val="24"/>
        </w:rPr>
        <w:t xml:space="preserve">собак есть хозяева, и они ненадлежащим образом исполняют Правила содержания собак. Поэтому во избежание неприятных инцидентов администрация Широкоярского сельсовета убедительно просит Вас </w:t>
      </w:r>
      <w:r w:rsidRPr="00C9694E">
        <w:rPr>
          <w:rFonts w:ascii="Times New Roman" w:hAnsi="Times New Roman"/>
          <w:sz w:val="24"/>
          <w:szCs w:val="24"/>
        </w:rPr>
        <w:lastRenderedPageBreak/>
        <w:t xml:space="preserve">содержать своих питомцев на надежной привязи, проводить выгул строго на поводке и в специально отведенном месте. </w:t>
      </w:r>
    </w:p>
    <w:p w:rsidR="0027313B" w:rsidRPr="00C9694E" w:rsidRDefault="0027313B" w:rsidP="0027313B">
      <w:pPr>
        <w:spacing w:after="0" w:line="240" w:lineRule="auto"/>
        <w:ind w:firstLine="708"/>
        <w:jc w:val="both"/>
        <w:rPr>
          <w:rFonts w:ascii="Times New Roman" w:hAnsi="Times New Roman"/>
          <w:sz w:val="24"/>
          <w:szCs w:val="24"/>
        </w:rPr>
      </w:pPr>
      <w:r w:rsidRPr="00C9694E">
        <w:rPr>
          <w:rFonts w:ascii="Times New Roman" w:hAnsi="Times New Roman"/>
          <w:sz w:val="24"/>
          <w:szCs w:val="24"/>
        </w:rPr>
        <w:t xml:space="preserve">Каждый владелец собаки должен знать, что нарушение Правил содержания собак, повлекшее причинение ущерба здоровью людей, приводит к административному наказанию владельца животного и возмещению нанесенного материального ущерба в соответствии с действующим законодательством. </w:t>
      </w:r>
    </w:p>
    <w:p w:rsidR="0027313B" w:rsidRDefault="0027313B" w:rsidP="0027313B">
      <w:pPr>
        <w:spacing w:after="0" w:line="240" w:lineRule="auto"/>
        <w:ind w:firstLine="708"/>
        <w:jc w:val="both"/>
        <w:rPr>
          <w:rFonts w:ascii="Times New Roman" w:hAnsi="Times New Roman"/>
          <w:sz w:val="24"/>
          <w:szCs w:val="24"/>
        </w:rPr>
      </w:pPr>
      <w:r w:rsidRPr="00C9694E">
        <w:rPr>
          <w:rFonts w:ascii="Times New Roman" w:hAnsi="Times New Roman"/>
          <w:sz w:val="24"/>
          <w:szCs w:val="24"/>
        </w:rPr>
        <w:t>Помните, что на месте человека, подвергшегося нападению собаки, можете оказаться Вы, либо еще хуже Ваш ребенок!!</w:t>
      </w:r>
      <w:r>
        <w:rPr>
          <w:rFonts w:ascii="Times New Roman" w:hAnsi="Times New Roman"/>
          <w:sz w:val="24"/>
          <w:szCs w:val="24"/>
        </w:rPr>
        <w:t>!</w:t>
      </w:r>
    </w:p>
    <w:p w:rsidR="00FC7FC2" w:rsidRDefault="00FC7FC2" w:rsidP="006A0E6F">
      <w:pPr>
        <w:spacing w:after="0" w:line="240" w:lineRule="auto"/>
        <w:rPr>
          <w:rFonts w:ascii="Times New Roman" w:hAnsi="Times New Roman"/>
          <w:b/>
          <w:bCs/>
          <w:sz w:val="16"/>
          <w:szCs w:val="16"/>
          <w:lang w:eastAsia="ru-RU"/>
        </w:rPr>
      </w:pPr>
    </w:p>
    <w:p w:rsidR="00B044DD" w:rsidRDefault="005B70A0" w:rsidP="00B044DD">
      <w:pPr>
        <w:shd w:val="clear" w:color="auto" w:fill="FFFFFF"/>
        <w:spacing w:after="0" w:line="240" w:lineRule="auto"/>
        <w:jc w:val="center"/>
        <w:rPr>
          <w:rFonts w:ascii="Times New Roman" w:eastAsia="Times New Roman" w:hAnsi="Times New Roman"/>
          <w:b/>
          <w:bCs/>
          <w:sz w:val="28"/>
          <w:szCs w:val="28"/>
          <w:lang w:eastAsia="ru-RU"/>
        </w:rPr>
      </w:pPr>
      <w:r w:rsidRPr="005B70A0">
        <w:rPr>
          <w:rFonts w:ascii="Times New Roman" w:eastAsia="Times New Roman" w:hAnsi="Times New Roman"/>
          <w:b/>
          <w:bCs/>
          <w:sz w:val="28"/>
          <w:szCs w:val="28"/>
          <w:lang w:eastAsia="ru-RU"/>
        </w:rPr>
        <w:t>Памятки о безопасности на воде</w:t>
      </w:r>
      <w:r w:rsidR="00B044DD">
        <w:rPr>
          <w:rFonts w:ascii="Times New Roman" w:eastAsia="Times New Roman" w:hAnsi="Times New Roman"/>
          <w:b/>
          <w:bCs/>
          <w:sz w:val="28"/>
          <w:szCs w:val="28"/>
          <w:lang w:eastAsia="ru-RU"/>
        </w:rPr>
        <w:t xml:space="preserve"> в летний период</w:t>
      </w:r>
    </w:p>
    <w:p w:rsidR="005B70A0" w:rsidRPr="005B70A0" w:rsidRDefault="005B70A0" w:rsidP="00B044DD">
      <w:pPr>
        <w:shd w:val="clear" w:color="auto" w:fill="FFFFFF"/>
        <w:spacing w:after="0" w:line="240" w:lineRule="auto"/>
        <w:jc w:val="center"/>
        <w:rPr>
          <w:rFonts w:ascii="Times New Roman" w:eastAsia="Times New Roman" w:hAnsi="Times New Roman"/>
          <w:b/>
          <w:bCs/>
          <w:sz w:val="28"/>
          <w:szCs w:val="28"/>
          <w:lang w:eastAsia="ru-RU"/>
        </w:rPr>
      </w:pPr>
      <w:r w:rsidRPr="005B70A0">
        <w:rPr>
          <w:rFonts w:ascii="Times New Roman" w:eastAsia="Times New Roman" w:hAnsi="Times New Roman"/>
          <w:b/>
          <w:bCs/>
          <w:color w:val="111111"/>
          <w:sz w:val="24"/>
          <w:szCs w:val="24"/>
          <w:lang w:eastAsia="ru-RU"/>
        </w:rPr>
        <w:t>УВАЖАЕМЫЕ РОДИТЕЛИ!</w:t>
      </w:r>
    </w:p>
    <w:p w:rsidR="005B70A0" w:rsidRPr="005B70A0" w:rsidRDefault="00B044DD" w:rsidP="005B70A0">
      <w:pPr>
        <w:shd w:val="clear" w:color="auto" w:fill="FFFFFF"/>
        <w:spacing w:after="0" w:line="240" w:lineRule="auto"/>
        <w:jc w:val="both"/>
        <w:rPr>
          <w:rFonts w:eastAsia="Times New Roman" w:cs="Calibri"/>
          <w:color w:val="000000"/>
          <w:lang w:eastAsia="ru-RU"/>
        </w:rPr>
      </w:pPr>
      <w:r>
        <w:rPr>
          <w:rFonts w:ascii="Times New Roman" w:eastAsia="Times New Roman" w:hAnsi="Times New Roman"/>
          <w:b/>
          <w:bCs/>
          <w:color w:val="111111"/>
          <w:sz w:val="24"/>
          <w:szCs w:val="24"/>
          <w:lang w:eastAsia="ru-RU"/>
        </w:rPr>
        <w:tab/>
      </w:r>
      <w:r w:rsidR="005B70A0" w:rsidRPr="005B70A0">
        <w:rPr>
          <w:rFonts w:ascii="Times New Roman" w:eastAsia="Times New Roman" w:hAnsi="Times New Roman"/>
          <w:b/>
          <w:bCs/>
          <w:color w:val="111111"/>
          <w:sz w:val="24"/>
          <w:szCs w:val="24"/>
          <w:lang w:eastAsia="ru-RU"/>
        </w:rPr>
        <w:t>Безопасность жизни детей на водоемах во многих случаях зависит ТОЛЬКО ОТ ВАС!</w:t>
      </w:r>
    </w:p>
    <w:p w:rsidR="005B70A0" w:rsidRPr="005B70A0" w:rsidRDefault="00B044DD" w:rsidP="005B70A0">
      <w:pPr>
        <w:shd w:val="clear" w:color="auto" w:fill="FFFFFF"/>
        <w:spacing w:after="0" w:line="240" w:lineRule="auto"/>
        <w:jc w:val="both"/>
        <w:rPr>
          <w:rFonts w:eastAsia="Times New Roman" w:cs="Calibri"/>
          <w:color w:val="000000"/>
          <w:lang w:eastAsia="ru-RU"/>
        </w:rPr>
      </w:pPr>
      <w:r w:rsidRPr="005B70A0">
        <w:rPr>
          <w:rFonts w:ascii="Times New Roman" w:eastAsia="Times New Roman" w:hAnsi="Times New Roman"/>
          <w:b/>
          <w:bCs/>
          <w:noProof/>
          <w:sz w:val="28"/>
          <w:szCs w:val="28"/>
          <w:lang w:eastAsia="ru-RU"/>
        </w:rPr>
        <w:drawing>
          <wp:anchor distT="0" distB="0" distL="114300" distR="114300" simplePos="0" relativeHeight="251673088" behindDoc="1" locked="0" layoutInCell="1" allowOverlap="1" wp14:anchorId="1F72CCDA" wp14:editId="12299533">
            <wp:simplePos x="0" y="0"/>
            <wp:positionH relativeFrom="column">
              <wp:posOffset>4317365</wp:posOffset>
            </wp:positionH>
            <wp:positionV relativeFrom="paragraph">
              <wp:posOffset>37009</wp:posOffset>
            </wp:positionV>
            <wp:extent cx="2150745" cy="1434465"/>
            <wp:effectExtent l="0" t="0" r="1905" b="0"/>
            <wp:wrapTight wrapText="bothSides">
              <wp:wrapPolygon edited="0">
                <wp:start x="0" y="0"/>
                <wp:lineTo x="0" y="21227"/>
                <wp:lineTo x="21428" y="21227"/>
                <wp:lineTo x="21428" y="0"/>
                <wp:lineTo x="0" y="0"/>
              </wp:wrapPolygon>
            </wp:wrapTight>
            <wp:docPr id="6" name="Рисунок 6" descr="D:\Downloads\kartinki-deti-na-vode-922x615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kartinki-deti-na-vode-922x615px.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50745" cy="14344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olor w:val="111111"/>
          <w:sz w:val="24"/>
          <w:szCs w:val="24"/>
          <w:lang w:eastAsia="ru-RU"/>
        </w:rPr>
        <w:tab/>
      </w:r>
      <w:r w:rsidR="005B70A0" w:rsidRPr="005B70A0">
        <w:rPr>
          <w:rFonts w:ascii="Times New Roman" w:eastAsia="Times New Roman" w:hAnsi="Times New Roman"/>
          <w:color w:val="111111"/>
          <w:sz w:val="24"/>
          <w:szCs w:val="24"/>
          <w:lang w:eastAsia="ru-RU"/>
        </w:rPr>
        <w:t>С наступлением жаркой погоды, в целях недопущения гибели детей на водоемах в летний период обращаемся к Вам с убедительной просьбой: провести разъяснительную работу о правилах поведения на природных и искусственных водоемах и о последствиях их нарушения. Этим Вы предупредите несчастные случаи с Вашими детьми на воде, от этого зависит жизнь Ваших детей сегодня и завтра.</w:t>
      </w:r>
    </w:p>
    <w:p w:rsidR="005B70A0" w:rsidRPr="005B70A0" w:rsidRDefault="00B044DD" w:rsidP="005B70A0">
      <w:pPr>
        <w:shd w:val="clear" w:color="auto" w:fill="FFFFFF"/>
        <w:spacing w:after="0" w:line="240" w:lineRule="auto"/>
        <w:jc w:val="both"/>
        <w:rPr>
          <w:rFonts w:eastAsia="Times New Roman" w:cs="Calibri"/>
          <w:color w:val="000000"/>
          <w:lang w:eastAsia="ru-RU"/>
        </w:rPr>
      </w:pPr>
      <w:r>
        <w:rPr>
          <w:rFonts w:ascii="Times New Roman" w:eastAsia="Times New Roman" w:hAnsi="Times New Roman"/>
          <w:b/>
          <w:bCs/>
          <w:color w:val="111111"/>
          <w:sz w:val="24"/>
          <w:szCs w:val="24"/>
          <w:lang w:eastAsia="ru-RU"/>
        </w:rPr>
        <w:tab/>
      </w:r>
      <w:r w:rsidR="005B70A0" w:rsidRPr="005B70A0">
        <w:rPr>
          <w:rFonts w:ascii="Times New Roman" w:eastAsia="Times New Roman" w:hAnsi="Times New Roman"/>
          <w:b/>
          <w:bCs/>
          <w:color w:val="111111"/>
          <w:sz w:val="24"/>
          <w:szCs w:val="24"/>
          <w:lang w:eastAsia="ru-RU"/>
        </w:rPr>
        <w:t>Категорически запрещено купание:</w:t>
      </w:r>
    </w:p>
    <w:p w:rsidR="005B70A0" w:rsidRPr="005B70A0" w:rsidRDefault="005B70A0" w:rsidP="005B70A0">
      <w:pPr>
        <w:numPr>
          <w:ilvl w:val="0"/>
          <w:numId w:val="18"/>
        </w:numPr>
        <w:shd w:val="clear" w:color="auto" w:fill="FFFFFF"/>
        <w:spacing w:after="0" w:line="240" w:lineRule="auto"/>
        <w:ind w:left="0" w:firstLine="426"/>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детей без надзора взрослых;</w:t>
      </w:r>
    </w:p>
    <w:p w:rsidR="005B70A0" w:rsidRPr="005B70A0" w:rsidRDefault="005B70A0" w:rsidP="005B70A0">
      <w:pPr>
        <w:numPr>
          <w:ilvl w:val="0"/>
          <w:numId w:val="18"/>
        </w:numPr>
        <w:shd w:val="clear" w:color="auto" w:fill="FFFFFF"/>
        <w:spacing w:after="0" w:line="240" w:lineRule="auto"/>
        <w:ind w:left="0" w:firstLine="426"/>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в незнакомых местах;</w:t>
      </w:r>
    </w:p>
    <w:p w:rsidR="005B70A0" w:rsidRPr="005B70A0" w:rsidRDefault="005B70A0" w:rsidP="005B70A0">
      <w:pPr>
        <w:numPr>
          <w:ilvl w:val="0"/>
          <w:numId w:val="18"/>
        </w:numPr>
        <w:shd w:val="clear" w:color="auto" w:fill="FFFFFF"/>
        <w:spacing w:after="0" w:line="240" w:lineRule="auto"/>
        <w:ind w:left="0" w:firstLine="426"/>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на надувных матрацах, камерах и других плавательных средствах (без надзора взрослых).</w:t>
      </w:r>
    </w:p>
    <w:p w:rsidR="005B70A0" w:rsidRPr="005B70A0" w:rsidRDefault="005B70A0" w:rsidP="005B70A0">
      <w:pPr>
        <w:shd w:val="clear" w:color="auto" w:fill="FFFFFF"/>
        <w:spacing w:after="0" w:line="240" w:lineRule="auto"/>
        <w:ind w:firstLine="426"/>
        <w:jc w:val="both"/>
        <w:rPr>
          <w:rFonts w:eastAsia="Times New Roman" w:cs="Calibri"/>
          <w:color w:val="000000"/>
          <w:lang w:eastAsia="ru-RU"/>
        </w:rPr>
      </w:pPr>
      <w:r w:rsidRPr="005B70A0">
        <w:rPr>
          <w:rFonts w:ascii="Times New Roman" w:eastAsia="Times New Roman" w:hAnsi="Times New Roman"/>
          <w:b/>
          <w:bCs/>
          <w:color w:val="111111"/>
          <w:sz w:val="24"/>
          <w:szCs w:val="24"/>
          <w:lang w:eastAsia="ru-RU"/>
        </w:rPr>
        <w:t>Необходимо соблюдать следующие правила:</w:t>
      </w:r>
    </w:p>
    <w:p w:rsidR="005B70A0" w:rsidRPr="005B70A0" w:rsidRDefault="005B70A0" w:rsidP="005B70A0">
      <w:pPr>
        <w:numPr>
          <w:ilvl w:val="0"/>
          <w:numId w:val="19"/>
        </w:numPr>
        <w:shd w:val="clear" w:color="auto" w:fill="FFFFFF"/>
        <w:spacing w:after="0" w:line="240" w:lineRule="auto"/>
        <w:ind w:left="0" w:firstLine="426"/>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Прежде чем войти в воду, сделайте разминку, выполнив несколько легких упражнений.</w:t>
      </w:r>
    </w:p>
    <w:p w:rsidR="005B70A0" w:rsidRPr="005B70A0" w:rsidRDefault="005B70A0" w:rsidP="005B70A0">
      <w:pPr>
        <w:numPr>
          <w:ilvl w:val="0"/>
          <w:numId w:val="19"/>
        </w:numPr>
        <w:shd w:val="clear" w:color="auto" w:fill="FFFFFF"/>
        <w:spacing w:after="0" w:line="240" w:lineRule="auto"/>
        <w:ind w:left="0" w:firstLine="426"/>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Постепенно входите в воду, убедившись в том, что температура воды комфортна для тела (не ниже установленной нормы).</w:t>
      </w:r>
    </w:p>
    <w:p w:rsidR="005B70A0" w:rsidRPr="005B70A0" w:rsidRDefault="005B70A0" w:rsidP="005B70A0">
      <w:pPr>
        <w:numPr>
          <w:ilvl w:val="0"/>
          <w:numId w:val="19"/>
        </w:numPr>
        <w:shd w:val="clear" w:color="auto" w:fill="FFFFFF"/>
        <w:spacing w:after="0" w:line="240" w:lineRule="auto"/>
        <w:ind w:left="0" w:firstLine="426"/>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Не нырять при недостаточной глубине водоема, при необследованном дне (особенно головой вниз!), при нахождении вблизи других пловцов.</w:t>
      </w:r>
    </w:p>
    <w:p w:rsidR="005B70A0" w:rsidRPr="005B70A0" w:rsidRDefault="005B70A0" w:rsidP="005B70A0">
      <w:pPr>
        <w:numPr>
          <w:ilvl w:val="0"/>
          <w:numId w:val="19"/>
        </w:numPr>
        <w:shd w:val="clear" w:color="auto" w:fill="FFFFFF"/>
        <w:spacing w:after="0" w:line="240" w:lineRule="auto"/>
        <w:ind w:left="0" w:firstLine="426"/>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Продолжительность купания - не более 30 минут, при невысокой температуре воды - не более 5-6 минут.</w:t>
      </w:r>
    </w:p>
    <w:p w:rsidR="005B70A0" w:rsidRPr="005B70A0" w:rsidRDefault="005B70A0" w:rsidP="005B70A0">
      <w:pPr>
        <w:numPr>
          <w:ilvl w:val="0"/>
          <w:numId w:val="19"/>
        </w:numPr>
        <w:shd w:val="clear" w:color="auto" w:fill="FFFFFF"/>
        <w:spacing w:after="0" w:line="240" w:lineRule="auto"/>
        <w:ind w:left="0" w:firstLine="426"/>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При купании в естественном водоеме не заплывать за установленные знаки ограждения, не подплывать близко к моторным лодкам и прочим плавательным средствам.</w:t>
      </w:r>
    </w:p>
    <w:p w:rsidR="005B70A0" w:rsidRPr="005B70A0" w:rsidRDefault="005B70A0" w:rsidP="005B70A0">
      <w:pPr>
        <w:numPr>
          <w:ilvl w:val="0"/>
          <w:numId w:val="19"/>
        </w:numPr>
        <w:shd w:val="clear" w:color="auto" w:fill="FFFFFF"/>
        <w:spacing w:after="0" w:line="240" w:lineRule="auto"/>
        <w:ind w:left="0" w:firstLine="426"/>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Во избежание перегревания отдыхайте на пляже в головном уборе.</w:t>
      </w:r>
    </w:p>
    <w:p w:rsidR="005B70A0" w:rsidRPr="005B70A0" w:rsidRDefault="005B70A0" w:rsidP="005B70A0">
      <w:pPr>
        <w:numPr>
          <w:ilvl w:val="0"/>
          <w:numId w:val="19"/>
        </w:numPr>
        <w:shd w:val="clear" w:color="auto" w:fill="FFFFFF"/>
        <w:spacing w:after="0" w:line="240" w:lineRule="auto"/>
        <w:ind w:left="0" w:firstLine="426"/>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Не допускать ситуаций неоправданного риска, шалости на воде.</w:t>
      </w:r>
    </w:p>
    <w:p w:rsidR="005B70A0" w:rsidRPr="005B70A0" w:rsidRDefault="00B044DD" w:rsidP="005B70A0">
      <w:pPr>
        <w:shd w:val="clear" w:color="auto" w:fill="FFFFFF"/>
        <w:spacing w:after="0" w:line="240" w:lineRule="auto"/>
        <w:jc w:val="both"/>
        <w:rPr>
          <w:rFonts w:eastAsia="Times New Roman" w:cs="Calibri"/>
          <w:color w:val="000000"/>
          <w:lang w:eastAsia="ru-RU"/>
        </w:rPr>
      </w:pPr>
      <w:r>
        <w:rPr>
          <w:rFonts w:ascii="Times New Roman" w:eastAsia="Times New Roman" w:hAnsi="Times New Roman"/>
          <w:b/>
          <w:bCs/>
          <w:color w:val="111111"/>
          <w:sz w:val="24"/>
          <w:szCs w:val="24"/>
          <w:lang w:eastAsia="ru-RU"/>
        </w:rPr>
        <w:tab/>
      </w:r>
      <w:r w:rsidR="005B70A0" w:rsidRPr="005B70A0">
        <w:rPr>
          <w:rFonts w:ascii="Times New Roman" w:eastAsia="Times New Roman" w:hAnsi="Times New Roman"/>
          <w:b/>
          <w:bCs/>
          <w:color w:val="111111"/>
          <w:sz w:val="24"/>
          <w:szCs w:val="24"/>
          <w:lang w:eastAsia="ru-RU"/>
        </w:rPr>
        <w:t>Мамы и папы!</w:t>
      </w:r>
      <w:r w:rsidR="005B70A0" w:rsidRPr="005B70A0">
        <w:rPr>
          <w:rFonts w:eastAsia="Times New Roman" w:cs="Calibri"/>
          <w:color w:val="000000"/>
          <w:lang w:eastAsia="ru-RU"/>
        </w:rPr>
        <w:t xml:space="preserve">  </w:t>
      </w:r>
      <w:r w:rsidR="005B70A0" w:rsidRPr="005B70A0">
        <w:rPr>
          <w:rFonts w:ascii="Times New Roman" w:eastAsia="Times New Roman" w:hAnsi="Times New Roman"/>
          <w:b/>
          <w:bCs/>
          <w:color w:val="111111"/>
          <w:sz w:val="24"/>
          <w:szCs w:val="24"/>
          <w:lang w:eastAsia="ru-RU"/>
        </w:rPr>
        <w:t>Бабушки и дедушки!</w:t>
      </w:r>
    </w:p>
    <w:p w:rsidR="005B70A0" w:rsidRPr="005B70A0" w:rsidRDefault="00B044DD" w:rsidP="005B70A0">
      <w:pPr>
        <w:shd w:val="clear" w:color="auto" w:fill="FFFFFF"/>
        <w:spacing w:after="0" w:line="240" w:lineRule="auto"/>
        <w:jc w:val="both"/>
        <w:rPr>
          <w:rFonts w:eastAsia="Times New Roman" w:cs="Calibri"/>
          <w:color w:val="000000"/>
          <w:lang w:eastAsia="ru-RU"/>
        </w:rPr>
      </w:pPr>
      <w:r>
        <w:rPr>
          <w:rFonts w:ascii="Times New Roman" w:eastAsia="Times New Roman" w:hAnsi="Times New Roman"/>
          <w:color w:val="111111"/>
          <w:sz w:val="24"/>
          <w:szCs w:val="24"/>
          <w:lang w:eastAsia="ru-RU"/>
        </w:rPr>
        <w:tab/>
      </w:r>
      <w:r w:rsidR="005B70A0" w:rsidRPr="005B70A0">
        <w:rPr>
          <w:rFonts w:ascii="Times New Roman" w:eastAsia="Times New Roman" w:hAnsi="Times New Roman"/>
          <w:color w:val="111111"/>
          <w:sz w:val="24"/>
          <w:szCs w:val="24"/>
          <w:lang w:eastAsia="ru-RU"/>
        </w:rPr>
        <w:t>Подготовьте детей к летнему периоду, повторите правила безопасного поведения на улице, воде, в лесу, правила дорожного движения. Не разрешайте детям выезжать на проезжую часть дороги, самовольно уходить к водоёмам и купаться, разжигать костры в лесных массивах.</w:t>
      </w:r>
    </w:p>
    <w:p w:rsidR="005B70A0" w:rsidRPr="005B70A0" w:rsidRDefault="00B044DD" w:rsidP="005B70A0">
      <w:pPr>
        <w:shd w:val="clear" w:color="auto" w:fill="FFFFFF"/>
        <w:spacing w:after="0" w:line="240" w:lineRule="auto"/>
        <w:jc w:val="both"/>
        <w:rPr>
          <w:rFonts w:eastAsia="Times New Roman" w:cs="Calibri"/>
          <w:color w:val="000000"/>
          <w:lang w:eastAsia="ru-RU"/>
        </w:rPr>
      </w:pPr>
      <w:r>
        <w:rPr>
          <w:rFonts w:ascii="Times New Roman" w:eastAsia="Times New Roman" w:hAnsi="Times New Roman"/>
          <w:color w:val="111111"/>
          <w:sz w:val="24"/>
          <w:szCs w:val="24"/>
          <w:lang w:eastAsia="ru-RU"/>
        </w:rPr>
        <w:tab/>
      </w:r>
      <w:r w:rsidR="005B70A0" w:rsidRPr="005B70A0">
        <w:rPr>
          <w:rFonts w:ascii="Times New Roman" w:eastAsia="Times New Roman" w:hAnsi="Times New Roman"/>
          <w:color w:val="111111"/>
          <w:sz w:val="24"/>
          <w:szCs w:val="24"/>
          <w:lang w:eastAsia="ru-RU"/>
        </w:rPr>
        <w:t>Не оставляйте детей без присмотра! Не подвергайте их жизнь опасности!</w:t>
      </w:r>
    </w:p>
    <w:p w:rsidR="005B70A0" w:rsidRPr="005B70A0" w:rsidRDefault="00B044DD" w:rsidP="005B70A0">
      <w:pPr>
        <w:shd w:val="clear" w:color="auto" w:fill="FFFFFF"/>
        <w:spacing w:after="0" w:line="240" w:lineRule="auto"/>
        <w:jc w:val="both"/>
        <w:rPr>
          <w:rFonts w:eastAsia="Times New Roman" w:cs="Calibri"/>
          <w:color w:val="000000"/>
          <w:lang w:eastAsia="ru-RU"/>
        </w:rPr>
      </w:pPr>
      <w:r>
        <w:rPr>
          <w:rFonts w:ascii="Times New Roman" w:eastAsia="Times New Roman" w:hAnsi="Times New Roman"/>
          <w:color w:val="111111"/>
          <w:sz w:val="24"/>
          <w:szCs w:val="24"/>
          <w:lang w:eastAsia="ru-RU"/>
        </w:rPr>
        <w:tab/>
      </w:r>
      <w:r w:rsidR="005B70A0" w:rsidRPr="005B70A0">
        <w:rPr>
          <w:rFonts w:ascii="Times New Roman" w:eastAsia="Times New Roman" w:hAnsi="Times New Roman"/>
          <w:color w:val="111111"/>
          <w:sz w:val="24"/>
          <w:szCs w:val="24"/>
          <w:lang w:eastAsia="ru-RU"/>
        </w:rPr>
        <w:t>Чтобы избежать несчастных случаев с детьми, каждый обязан:</w:t>
      </w:r>
    </w:p>
    <w:p w:rsidR="005B70A0" w:rsidRPr="005B70A0" w:rsidRDefault="005B70A0" w:rsidP="005B70A0">
      <w:pPr>
        <w:shd w:val="clear" w:color="auto" w:fill="FFFFFF"/>
        <w:spacing w:after="0" w:line="240" w:lineRule="auto"/>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 строго контролировать свободное время ребенка;</w:t>
      </w:r>
    </w:p>
    <w:p w:rsidR="005B70A0" w:rsidRPr="005B70A0" w:rsidRDefault="005B70A0" w:rsidP="005B70A0">
      <w:pPr>
        <w:shd w:val="clear" w:color="auto" w:fill="FFFFFF"/>
        <w:spacing w:after="0" w:line="240" w:lineRule="auto"/>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 разрешать купание на водоемах только в присутствии взрослых и в специально отведенных для этого местах;</w:t>
      </w:r>
    </w:p>
    <w:p w:rsidR="005B70A0" w:rsidRPr="005B70A0" w:rsidRDefault="005B70A0" w:rsidP="005B70A0">
      <w:pPr>
        <w:shd w:val="clear" w:color="auto" w:fill="FFFFFF"/>
        <w:spacing w:after="0" w:line="240" w:lineRule="auto"/>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 не позволять детям на велосипедах выезжать на проезжую часть дорог;</w:t>
      </w:r>
    </w:p>
    <w:p w:rsidR="005B70A0" w:rsidRPr="005B70A0" w:rsidRDefault="005B70A0" w:rsidP="005B70A0">
      <w:pPr>
        <w:shd w:val="clear" w:color="auto" w:fill="FFFFFF"/>
        <w:spacing w:after="0" w:line="240" w:lineRule="auto"/>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 не позволять детям самостоятельно управлять авто - и мототранспортом;</w:t>
      </w:r>
    </w:p>
    <w:p w:rsidR="005B70A0" w:rsidRPr="005B70A0" w:rsidRDefault="005B70A0" w:rsidP="005B70A0">
      <w:pPr>
        <w:shd w:val="clear" w:color="auto" w:fill="FFFFFF"/>
        <w:spacing w:after="0" w:line="240" w:lineRule="auto"/>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 довести до сведения своего ребенка правила пожарной безопасности, дорожного движения, поведения на природе (лес, парк, речка, улица);</w:t>
      </w:r>
    </w:p>
    <w:p w:rsidR="005B70A0" w:rsidRPr="005B70A0" w:rsidRDefault="005B70A0" w:rsidP="005B70A0">
      <w:pPr>
        <w:shd w:val="clear" w:color="auto" w:fill="FFFFFF"/>
        <w:spacing w:after="0" w:line="240" w:lineRule="auto"/>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 овладеть навыками оказания первой медицинской помощи при несчастных случаях.</w:t>
      </w:r>
    </w:p>
    <w:p w:rsidR="005B70A0" w:rsidRPr="005B70A0" w:rsidRDefault="00B044DD" w:rsidP="005B70A0">
      <w:pPr>
        <w:shd w:val="clear" w:color="auto" w:fill="FFFFFF"/>
        <w:spacing w:after="0" w:line="240" w:lineRule="auto"/>
        <w:jc w:val="both"/>
        <w:rPr>
          <w:rFonts w:eastAsia="Times New Roman" w:cs="Calibri"/>
          <w:color w:val="000000"/>
          <w:lang w:eastAsia="ru-RU"/>
        </w:rPr>
      </w:pPr>
      <w:r>
        <w:rPr>
          <w:rFonts w:ascii="Times New Roman" w:eastAsia="Times New Roman" w:hAnsi="Times New Roman"/>
          <w:b/>
          <w:bCs/>
          <w:color w:val="111111"/>
          <w:sz w:val="24"/>
          <w:szCs w:val="24"/>
          <w:lang w:eastAsia="ru-RU"/>
        </w:rPr>
        <w:tab/>
      </w:r>
      <w:r w:rsidR="005B70A0" w:rsidRPr="005B70A0">
        <w:rPr>
          <w:rFonts w:ascii="Times New Roman" w:eastAsia="Times New Roman" w:hAnsi="Times New Roman"/>
          <w:b/>
          <w:bCs/>
          <w:color w:val="111111"/>
          <w:sz w:val="24"/>
          <w:szCs w:val="24"/>
          <w:lang w:eastAsia="ru-RU"/>
        </w:rPr>
        <w:t>Уважаемые родители!</w:t>
      </w:r>
    </w:p>
    <w:p w:rsidR="005B70A0" w:rsidRPr="005B70A0" w:rsidRDefault="00B044DD" w:rsidP="005B70A0">
      <w:pPr>
        <w:shd w:val="clear" w:color="auto" w:fill="FFFFFF"/>
        <w:spacing w:after="0" w:line="240" w:lineRule="auto"/>
        <w:jc w:val="both"/>
        <w:rPr>
          <w:rFonts w:eastAsia="Times New Roman" w:cs="Calibri"/>
          <w:color w:val="000000"/>
          <w:lang w:eastAsia="ru-RU"/>
        </w:rPr>
      </w:pPr>
      <w:r>
        <w:rPr>
          <w:rFonts w:ascii="Times New Roman" w:eastAsia="Times New Roman" w:hAnsi="Times New Roman"/>
          <w:b/>
          <w:bCs/>
          <w:color w:val="111111"/>
          <w:sz w:val="24"/>
          <w:szCs w:val="24"/>
          <w:lang w:eastAsia="ru-RU"/>
        </w:rPr>
        <w:tab/>
        <w:t>Н</w:t>
      </w:r>
      <w:r w:rsidR="005B70A0" w:rsidRPr="005B70A0">
        <w:rPr>
          <w:rFonts w:ascii="Times New Roman" w:eastAsia="Times New Roman" w:hAnsi="Times New Roman"/>
          <w:b/>
          <w:bCs/>
          <w:color w:val="111111"/>
          <w:sz w:val="24"/>
          <w:szCs w:val="24"/>
          <w:lang w:eastAsia="ru-RU"/>
        </w:rPr>
        <w:t xml:space="preserve">е оставляйте детей </w:t>
      </w:r>
      <w:proofErr w:type="gramStart"/>
      <w:r w:rsidR="005B70A0" w:rsidRPr="005B70A0">
        <w:rPr>
          <w:rFonts w:ascii="Times New Roman" w:eastAsia="Times New Roman" w:hAnsi="Times New Roman"/>
          <w:b/>
          <w:bCs/>
          <w:color w:val="111111"/>
          <w:sz w:val="24"/>
          <w:szCs w:val="24"/>
          <w:lang w:eastAsia="ru-RU"/>
        </w:rPr>
        <w:t>без контроля</w:t>
      </w:r>
      <w:proofErr w:type="gramEnd"/>
      <w:r w:rsidR="005B70A0" w:rsidRPr="005B70A0">
        <w:rPr>
          <w:rFonts w:ascii="Times New Roman" w:eastAsia="Times New Roman" w:hAnsi="Times New Roman"/>
          <w:b/>
          <w:bCs/>
          <w:color w:val="111111"/>
          <w:sz w:val="24"/>
          <w:szCs w:val="24"/>
          <w:lang w:eastAsia="ru-RU"/>
        </w:rPr>
        <w:t xml:space="preserve"> и вы сможете избежать непредвиденных ситуаций.</w:t>
      </w:r>
    </w:p>
    <w:p w:rsidR="005B70A0" w:rsidRPr="005B70A0" w:rsidRDefault="005B70A0" w:rsidP="005B70A0">
      <w:pPr>
        <w:shd w:val="clear" w:color="auto" w:fill="FFFFFF"/>
        <w:spacing w:after="0" w:line="240" w:lineRule="auto"/>
        <w:jc w:val="both"/>
        <w:rPr>
          <w:rFonts w:eastAsia="Times New Roman" w:cs="Calibri"/>
          <w:color w:val="000000"/>
          <w:lang w:eastAsia="ru-RU"/>
        </w:rPr>
      </w:pPr>
      <w:r w:rsidRPr="005B70A0">
        <w:rPr>
          <w:rFonts w:ascii="Times New Roman" w:eastAsia="Times New Roman" w:hAnsi="Times New Roman"/>
          <w:b/>
          <w:bCs/>
          <w:color w:val="111111"/>
          <w:sz w:val="24"/>
          <w:szCs w:val="24"/>
          <w:lang w:eastAsia="ru-RU"/>
        </w:rPr>
        <w:t>ПОМНИТЕ! ЖИЗНЬ И ЗДОРОВЬЕ ДЕТЕЙ - В ВАШИХ РУКАХ.</w:t>
      </w:r>
    </w:p>
    <w:p w:rsidR="005B70A0" w:rsidRPr="005B70A0" w:rsidRDefault="005B70A0" w:rsidP="005B70A0">
      <w:pPr>
        <w:shd w:val="clear" w:color="auto" w:fill="FFFFFF"/>
        <w:spacing w:after="0" w:line="240" w:lineRule="auto"/>
        <w:jc w:val="both"/>
        <w:rPr>
          <w:rFonts w:ascii="Times New Roman" w:eastAsia="Times New Roman" w:hAnsi="Times New Roman"/>
          <w:color w:val="111111"/>
          <w:sz w:val="24"/>
          <w:szCs w:val="24"/>
          <w:lang w:eastAsia="ru-RU"/>
        </w:rPr>
      </w:pPr>
    </w:p>
    <w:p w:rsidR="005B70A0" w:rsidRPr="005B70A0" w:rsidRDefault="005B70A0" w:rsidP="005B70A0">
      <w:pPr>
        <w:shd w:val="clear" w:color="auto" w:fill="FFFFFF"/>
        <w:spacing w:after="0" w:line="240" w:lineRule="auto"/>
        <w:jc w:val="center"/>
        <w:rPr>
          <w:rFonts w:eastAsia="Times New Roman" w:cs="Calibri"/>
          <w:color w:val="000000"/>
          <w:lang w:eastAsia="ru-RU"/>
        </w:rPr>
      </w:pPr>
      <w:r w:rsidRPr="005B70A0">
        <w:rPr>
          <w:rFonts w:ascii="Times New Roman" w:eastAsia="Times New Roman" w:hAnsi="Times New Roman"/>
          <w:b/>
          <w:bCs/>
          <w:color w:val="111111"/>
          <w:sz w:val="24"/>
          <w:szCs w:val="24"/>
          <w:lang w:eastAsia="ru-RU"/>
        </w:rPr>
        <w:lastRenderedPageBreak/>
        <w:t>ПОВЕДЕНИЕ НА ВОДЕ</w:t>
      </w:r>
    </w:p>
    <w:p w:rsidR="005B70A0" w:rsidRPr="005B70A0" w:rsidRDefault="005B70A0" w:rsidP="005B70A0">
      <w:pPr>
        <w:shd w:val="clear" w:color="auto" w:fill="FFFFFF"/>
        <w:spacing w:after="0" w:line="240" w:lineRule="auto"/>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ab/>
        <w:t>С наступлением купального сезона сотни жителей устремляются в выходные дни поближе к воде. Свежий воздух, солнце, купание не только доставляют удовольствие, но и служат хорошим средством закаливания организма. Вместе с этим вода регулярно уносит жизни. </w:t>
      </w:r>
      <w:r w:rsidRPr="005B70A0">
        <w:rPr>
          <w:rFonts w:ascii="Times New Roman" w:eastAsia="Times New Roman" w:hAnsi="Times New Roman"/>
          <w:b/>
          <w:bCs/>
          <w:color w:val="111111"/>
          <w:sz w:val="24"/>
          <w:szCs w:val="24"/>
          <w:lang w:eastAsia="ru-RU"/>
        </w:rPr>
        <w:t>Помните:</w:t>
      </w:r>
      <w:r w:rsidRPr="005B70A0">
        <w:rPr>
          <w:rFonts w:ascii="Times New Roman" w:eastAsia="Times New Roman" w:hAnsi="Times New Roman"/>
          <w:color w:val="111111"/>
          <w:sz w:val="24"/>
          <w:szCs w:val="24"/>
          <w:lang w:eastAsia="ru-RU"/>
        </w:rPr>
        <w:t> </w:t>
      </w:r>
      <w:r w:rsidRPr="005B70A0">
        <w:rPr>
          <w:rFonts w:ascii="Times New Roman" w:eastAsia="Times New Roman" w:hAnsi="Times New Roman"/>
          <w:b/>
          <w:bCs/>
          <w:color w:val="111111"/>
          <w:sz w:val="24"/>
          <w:szCs w:val="24"/>
          <w:lang w:eastAsia="ru-RU"/>
        </w:rPr>
        <w:t>купание в нетрезвом виде может привести к трагическому исходу!</w:t>
      </w:r>
    </w:p>
    <w:p w:rsidR="005B70A0" w:rsidRPr="005B70A0" w:rsidRDefault="005B70A0" w:rsidP="005B70A0">
      <w:pPr>
        <w:shd w:val="clear" w:color="auto" w:fill="FFFFFF"/>
        <w:spacing w:after="0" w:line="240" w:lineRule="auto"/>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 </w:t>
      </w:r>
      <w:r w:rsidRPr="005B70A0">
        <w:rPr>
          <w:rFonts w:ascii="Times New Roman" w:eastAsia="Times New Roman" w:hAnsi="Times New Roman"/>
          <w:b/>
          <w:bCs/>
          <w:color w:val="111111"/>
          <w:sz w:val="24"/>
          <w:szCs w:val="24"/>
          <w:lang w:eastAsia="ru-RU"/>
        </w:rPr>
        <w:t>При купании недопустимо:</w:t>
      </w:r>
    </w:p>
    <w:p w:rsidR="005B70A0" w:rsidRPr="005B70A0" w:rsidRDefault="005B70A0" w:rsidP="005B70A0">
      <w:pPr>
        <w:shd w:val="clear" w:color="auto" w:fill="FFFFFF"/>
        <w:spacing w:after="0" w:line="240" w:lineRule="auto"/>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1. Плавать в незнакомом месте, под мостами и у плотин.</w:t>
      </w:r>
    </w:p>
    <w:p w:rsidR="005B70A0" w:rsidRPr="005B70A0" w:rsidRDefault="005B70A0" w:rsidP="005B70A0">
      <w:pPr>
        <w:shd w:val="clear" w:color="auto" w:fill="FFFFFF"/>
        <w:spacing w:after="0" w:line="240" w:lineRule="auto"/>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2. Нырять с высоты, не зная глубины и рельефа дна.</w:t>
      </w:r>
    </w:p>
    <w:p w:rsidR="005B70A0" w:rsidRPr="005B70A0" w:rsidRDefault="005B70A0" w:rsidP="005B70A0">
      <w:pPr>
        <w:shd w:val="clear" w:color="auto" w:fill="FFFFFF"/>
        <w:spacing w:after="0" w:line="240" w:lineRule="auto"/>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3. Заплывать за буйки и ограждения.</w:t>
      </w:r>
    </w:p>
    <w:p w:rsidR="005B70A0" w:rsidRPr="005B70A0" w:rsidRDefault="005B70A0" w:rsidP="005B70A0">
      <w:pPr>
        <w:shd w:val="clear" w:color="auto" w:fill="FFFFFF"/>
        <w:spacing w:after="0" w:line="240" w:lineRule="auto"/>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 xml:space="preserve">4. Приближаться к судам, плотам и иным </w:t>
      </w:r>
      <w:proofErr w:type="spellStart"/>
      <w:r w:rsidRPr="005B70A0">
        <w:rPr>
          <w:rFonts w:ascii="Times New Roman" w:eastAsia="Times New Roman" w:hAnsi="Times New Roman"/>
          <w:color w:val="111111"/>
          <w:sz w:val="24"/>
          <w:szCs w:val="24"/>
          <w:lang w:eastAsia="ru-RU"/>
        </w:rPr>
        <w:t>плавсредствам</w:t>
      </w:r>
      <w:proofErr w:type="spellEnd"/>
      <w:r w:rsidRPr="005B70A0">
        <w:rPr>
          <w:rFonts w:ascii="Times New Roman" w:eastAsia="Times New Roman" w:hAnsi="Times New Roman"/>
          <w:color w:val="111111"/>
          <w:sz w:val="24"/>
          <w:szCs w:val="24"/>
          <w:lang w:eastAsia="ru-RU"/>
        </w:rPr>
        <w:t>.</w:t>
      </w:r>
    </w:p>
    <w:p w:rsidR="005B70A0" w:rsidRPr="005B70A0" w:rsidRDefault="005B70A0" w:rsidP="005B70A0">
      <w:pPr>
        <w:shd w:val="clear" w:color="auto" w:fill="FFFFFF"/>
        <w:spacing w:after="0" w:line="240" w:lineRule="auto"/>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5. Прыгать в воду с лодок, катеров, причалов.</w:t>
      </w:r>
    </w:p>
    <w:p w:rsidR="005B70A0" w:rsidRPr="005B70A0" w:rsidRDefault="005B70A0" w:rsidP="005B70A0">
      <w:pPr>
        <w:shd w:val="clear" w:color="auto" w:fill="FFFFFF"/>
        <w:spacing w:after="0" w:line="240" w:lineRule="auto"/>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6. Хватать друг друга за руки и ноги во время игр на воде.</w:t>
      </w:r>
    </w:p>
    <w:p w:rsidR="005B70A0" w:rsidRPr="005B70A0" w:rsidRDefault="005B70A0" w:rsidP="005B70A0">
      <w:pPr>
        <w:shd w:val="clear" w:color="auto" w:fill="FFFFFF"/>
        <w:spacing w:after="0" w:line="240" w:lineRule="auto"/>
        <w:jc w:val="both"/>
        <w:rPr>
          <w:rFonts w:eastAsia="Times New Roman" w:cs="Calibri"/>
          <w:color w:val="000000"/>
          <w:lang w:eastAsia="ru-RU"/>
        </w:rPr>
      </w:pPr>
      <w:r w:rsidRPr="005B70A0">
        <w:rPr>
          <w:rFonts w:ascii="Times New Roman" w:eastAsia="Times New Roman" w:hAnsi="Times New Roman"/>
          <w:b/>
          <w:bCs/>
          <w:color w:val="111111"/>
          <w:sz w:val="24"/>
          <w:szCs w:val="24"/>
          <w:lang w:eastAsia="ru-RU"/>
        </w:rPr>
        <w:t>Избегайте употребление алкоголя до и во время нахождения в воде или у береговой линии. Алкоголь ухудшает чувство равновесия, координацию движений и самоконтроль.</w:t>
      </w:r>
    </w:p>
    <w:p w:rsidR="005B70A0" w:rsidRPr="005B70A0" w:rsidRDefault="005B70A0" w:rsidP="005B70A0">
      <w:pPr>
        <w:shd w:val="clear" w:color="auto" w:fill="FFFFFF"/>
        <w:spacing w:after="0" w:line="240" w:lineRule="auto"/>
        <w:jc w:val="both"/>
        <w:rPr>
          <w:rFonts w:eastAsia="Times New Roman" w:cs="Calibri"/>
          <w:color w:val="000000"/>
          <w:lang w:eastAsia="ru-RU"/>
        </w:rPr>
      </w:pPr>
      <w:r w:rsidRPr="005B70A0">
        <w:rPr>
          <w:rFonts w:ascii="Times New Roman" w:eastAsia="Times New Roman" w:hAnsi="Times New Roman"/>
          <w:b/>
          <w:bCs/>
          <w:color w:val="111111"/>
          <w:sz w:val="24"/>
          <w:szCs w:val="24"/>
          <w:lang w:eastAsia="ru-RU"/>
        </w:rPr>
        <w:t>Не умеющим плавать купаться только в специально оборудованных местах глубиной не более 1-2 метра!</w:t>
      </w:r>
    </w:p>
    <w:p w:rsidR="005B70A0" w:rsidRPr="005B70A0" w:rsidRDefault="005B70A0" w:rsidP="005B70A0">
      <w:pPr>
        <w:shd w:val="clear" w:color="auto" w:fill="FFFFFF"/>
        <w:spacing w:after="0" w:line="240" w:lineRule="auto"/>
        <w:jc w:val="both"/>
        <w:rPr>
          <w:rFonts w:eastAsia="Times New Roman" w:cs="Calibri"/>
          <w:color w:val="000000"/>
          <w:lang w:eastAsia="ru-RU"/>
        </w:rPr>
      </w:pPr>
      <w:r w:rsidRPr="005B70A0">
        <w:rPr>
          <w:rFonts w:ascii="Times New Roman" w:eastAsia="Times New Roman" w:hAnsi="Times New Roman"/>
          <w:b/>
          <w:bCs/>
          <w:color w:val="111111"/>
          <w:sz w:val="24"/>
          <w:szCs w:val="24"/>
          <w:lang w:eastAsia="ru-RU"/>
        </w:rPr>
        <w:t>КАТЕГОРИЧЕСКИ ЗАПРЕЩАЕТСЯ купание на водных объектах, оборудованных предупреждающими аншлагами «КУПАНИЕ ЗАПРЕЩЕНО!»</w:t>
      </w:r>
    </w:p>
    <w:p w:rsidR="005B70A0" w:rsidRPr="005B70A0" w:rsidRDefault="005B70A0" w:rsidP="005B70A0">
      <w:pPr>
        <w:shd w:val="clear" w:color="auto" w:fill="FFFFFF"/>
        <w:spacing w:after="0" w:line="240" w:lineRule="auto"/>
        <w:jc w:val="both"/>
        <w:rPr>
          <w:rFonts w:eastAsia="Times New Roman" w:cs="Calibri"/>
          <w:color w:val="000000"/>
          <w:lang w:eastAsia="ru-RU"/>
        </w:rPr>
      </w:pPr>
      <w:r w:rsidRPr="005B70A0">
        <w:rPr>
          <w:rFonts w:ascii="Times New Roman" w:eastAsia="Times New Roman" w:hAnsi="Times New Roman"/>
          <w:b/>
          <w:bCs/>
          <w:color w:val="111111"/>
          <w:sz w:val="24"/>
          <w:szCs w:val="24"/>
          <w:lang w:eastAsia="ru-RU"/>
        </w:rPr>
        <w:t>Помните! Только неукоснительное соблюдение мер безопасного поведения на воде может предупредить беду.</w:t>
      </w:r>
    </w:p>
    <w:p w:rsidR="005B70A0" w:rsidRPr="005B70A0" w:rsidRDefault="005B70A0" w:rsidP="005B70A0">
      <w:pPr>
        <w:shd w:val="clear" w:color="auto" w:fill="FFFFFF"/>
        <w:spacing w:after="0" w:line="240" w:lineRule="auto"/>
        <w:jc w:val="center"/>
        <w:rPr>
          <w:rFonts w:eastAsia="Times New Roman" w:cs="Calibri"/>
          <w:color w:val="000000"/>
          <w:lang w:eastAsia="ru-RU"/>
        </w:rPr>
      </w:pPr>
      <w:r w:rsidRPr="005B70A0">
        <w:rPr>
          <w:rFonts w:ascii="Times New Roman" w:eastAsia="Times New Roman" w:hAnsi="Times New Roman"/>
          <w:b/>
          <w:bCs/>
          <w:color w:val="111111"/>
          <w:sz w:val="24"/>
          <w:szCs w:val="24"/>
          <w:lang w:eastAsia="ru-RU"/>
        </w:rPr>
        <w:t>Если тонет человек:</w:t>
      </w:r>
    </w:p>
    <w:p w:rsidR="005B70A0" w:rsidRPr="005B70A0" w:rsidRDefault="005B70A0" w:rsidP="005B70A0">
      <w:pPr>
        <w:numPr>
          <w:ilvl w:val="0"/>
          <w:numId w:val="20"/>
        </w:numPr>
        <w:shd w:val="clear" w:color="auto" w:fill="FFFFFF"/>
        <w:spacing w:after="0" w:line="240" w:lineRule="auto"/>
        <w:ind w:left="0" w:firstLine="709"/>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Сразу громко зовите на помощь: «Человек тонет!»</w:t>
      </w:r>
    </w:p>
    <w:p w:rsidR="005B70A0" w:rsidRPr="005B70A0" w:rsidRDefault="005B70A0" w:rsidP="005B70A0">
      <w:pPr>
        <w:numPr>
          <w:ilvl w:val="0"/>
          <w:numId w:val="20"/>
        </w:numPr>
        <w:shd w:val="clear" w:color="auto" w:fill="FFFFFF"/>
        <w:spacing w:after="0" w:line="240" w:lineRule="auto"/>
        <w:ind w:left="0" w:firstLine="709"/>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Попросите вызвать спасателей и «скорую помощь».</w:t>
      </w:r>
    </w:p>
    <w:p w:rsidR="005B70A0" w:rsidRPr="005B70A0" w:rsidRDefault="005B70A0" w:rsidP="005B70A0">
      <w:pPr>
        <w:numPr>
          <w:ilvl w:val="0"/>
          <w:numId w:val="20"/>
        </w:numPr>
        <w:shd w:val="clear" w:color="auto" w:fill="FFFFFF"/>
        <w:spacing w:after="0" w:line="240" w:lineRule="auto"/>
        <w:ind w:left="0" w:firstLine="709"/>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Бросьте тонущему спасательный круг, длинную веревку с узлом на конце.</w:t>
      </w:r>
    </w:p>
    <w:p w:rsidR="005B70A0" w:rsidRPr="005B70A0" w:rsidRDefault="005B70A0" w:rsidP="005B70A0">
      <w:pPr>
        <w:numPr>
          <w:ilvl w:val="0"/>
          <w:numId w:val="21"/>
        </w:numPr>
        <w:shd w:val="clear" w:color="auto" w:fill="FFFFFF"/>
        <w:spacing w:after="0" w:line="240" w:lineRule="auto"/>
        <w:ind w:left="0" w:firstLine="709"/>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Если хорошо плаваете, снимите одежду и обувь и вплавь доберитесь до тонущего. Заговорите с ним. Если услышите адекватный ответ, смело подставляйте ему плечо в качестве опоры и помогите доплыть до берега. Если же утопающий находится в панике, схватил вас и тащит за собой в воду, применяйте силу. Если освободиться от захвата вам не удается, сделайте глубокий вдох и нырните под воду, увлекая за собой спасаемого. Он обязательно отпустит вас. Если утопающий находится без сознания, можно транспортировать его до берега, держа за волосы.</w:t>
      </w:r>
    </w:p>
    <w:p w:rsidR="005B70A0" w:rsidRPr="005B70A0" w:rsidRDefault="005B70A0" w:rsidP="005B70A0">
      <w:pPr>
        <w:shd w:val="clear" w:color="auto" w:fill="FFFFFF"/>
        <w:spacing w:after="0" w:line="240" w:lineRule="auto"/>
        <w:jc w:val="both"/>
        <w:rPr>
          <w:rFonts w:eastAsia="Times New Roman" w:cs="Calibri"/>
          <w:color w:val="000000"/>
          <w:lang w:eastAsia="ru-RU"/>
        </w:rPr>
      </w:pPr>
      <w:r w:rsidRPr="005B70A0">
        <w:rPr>
          <w:rFonts w:ascii="Times New Roman" w:eastAsia="Times New Roman" w:hAnsi="Times New Roman"/>
          <w:b/>
          <w:bCs/>
          <w:color w:val="111111"/>
          <w:sz w:val="24"/>
          <w:szCs w:val="24"/>
          <w:lang w:eastAsia="ru-RU"/>
        </w:rPr>
        <w:t>Если тонешь сам:</w:t>
      </w:r>
    </w:p>
    <w:p w:rsidR="005B70A0" w:rsidRPr="005B70A0" w:rsidRDefault="005B70A0" w:rsidP="005B70A0">
      <w:pPr>
        <w:numPr>
          <w:ilvl w:val="0"/>
          <w:numId w:val="22"/>
        </w:numPr>
        <w:shd w:val="clear" w:color="auto" w:fill="FFFFFF"/>
        <w:spacing w:after="0" w:line="240" w:lineRule="auto"/>
        <w:ind w:left="0" w:firstLine="567"/>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Не паникуйте.</w:t>
      </w:r>
    </w:p>
    <w:p w:rsidR="005B70A0" w:rsidRPr="005B70A0" w:rsidRDefault="005B70A0" w:rsidP="005B70A0">
      <w:pPr>
        <w:numPr>
          <w:ilvl w:val="0"/>
          <w:numId w:val="22"/>
        </w:numPr>
        <w:shd w:val="clear" w:color="auto" w:fill="FFFFFF"/>
        <w:spacing w:after="0" w:line="240" w:lineRule="auto"/>
        <w:ind w:left="0" w:firstLine="567"/>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Снимите с себя лишнюю одежду, обувь, кричи, зови на помощь.</w:t>
      </w:r>
    </w:p>
    <w:p w:rsidR="005B70A0" w:rsidRPr="005B70A0" w:rsidRDefault="005B70A0" w:rsidP="005B70A0">
      <w:pPr>
        <w:numPr>
          <w:ilvl w:val="0"/>
          <w:numId w:val="22"/>
        </w:numPr>
        <w:shd w:val="clear" w:color="auto" w:fill="FFFFFF"/>
        <w:spacing w:after="0" w:line="240" w:lineRule="auto"/>
        <w:ind w:left="0" w:firstLine="567"/>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Перевернитесь на спину, широко раскиньте руки, расслабьтесь, сделайте несколько глубоких вдохов.</w:t>
      </w:r>
    </w:p>
    <w:p w:rsidR="005B70A0" w:rsidRPr="005B70A0" w:rsidRDefault="005B70A0" w:rsidP="005B70A0">
      <w:pPr>
        <w:shd w:val="clear" w:color="auto" w:fill="FFFFFF"/>
        <w:spacing w:after="0" w:line="240" w:lineRule="auto"/>
        <w:ind w:firstLine="567"/>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Прежде, чем пойти купаться, не забудьте взять с собой английскую булавку. Она поможет вам, если в воде начнутся судороги. Если же у вас свело ногу, а булавки при себе нет, ущипните несколько раз икроножную мышцу. Если это не помогает, крепко возьмитесь за большой палец ноги и резко выпрямите его. Плывите к берегу.</w:t>
      </w:r>
    </w:p>
    <w:p w:rsidR="005B70A0" w:rsidRPr="005B70A0" w:rsidRDefault="005B70A0" w:rsidP="005B70A0">
      <w:pPr>
        <w:shd w:val="clear" w:color="auto" w:fill="FFFFFF"/>
        <w:spacing w:after="0" w:line="240" w:lineRule="auto"/>
        <w:ind w:firstLine="567"/>
        <w:jc w:val="both"/>
        <w:rPr>
          <w:rFonts w:eastAsia="Times New Roman" w:cs="Calibri"/>
          <w:color w:val="000000"/>
          <w:lang w:eastAsia="ru-RU"/>
        </w:rPr>
      </w:pPr>
      <w:r w:rsidRPr="005B70A0">
        <w:rPr>
          <w:rFonts w:ascii="Times New Roman" w:eastAsia="Times New Roman" w:hAnsi="Times New Roman"/>
          <w:b/>
          <w:bCs/>
          <w:color w:val="111111"/>
          <w:sz w:val="24"/>
          <w:szCs w:val="24"/>
          <w:lang w:eastAsia="ru-RU"/>
        </w:rPr>
        <w:t>Вы захлебнулись водой:</w:t>
      </w:r>
    </w:p>
    <w:p w:rsidR="005B70A0" w:rsidRPr="005B70A0" w:rsidRDefault="005B70A0" w:rsidP="005B70A0">
      <w:pPr>
        <w:numPr>
          <w:ilvl w:val="0"/>
          <w:numId w:val="23"/>
        </w:numPr>
        <w:shd w:val="clear" w:color="auto" w:fill="FFFFFF"/>
        <w:spacing w:after="0" w:line="240" w:lineRule="auto"/>
        <w:ind w:left="0" w:firstLine="567"/>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не паникуйте, постарайтесь развернуться спиной к волне;</w:t>
      </w:r>
    </w:p>
    <w:p w:rsidR="005B70A0" w:rsidRPr="005B70A0" w:rsidRDefault="005B70A0" w:rsidP="005B70A0">
      <w:pPr>
        <w:numPr>
          <w:ilvl w:val="0"/>
          <w:numId w:val="23"/>
        </w:numPr>
        <w:shd w:val="clear" w:color="auto" w:fill="FFFFFF"/>
        <w:spacing w:after="0" w:line="240" w:lineRule="auto"/>
        <w:ind w:left="0" w:firstLine="567"/>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прижмите согнутые в локтях руки к нижней части груди и сделайте несколько резких выдохов, помогая себе руками;</w:t>
      </w:r>
    </w:p>
    <w:p w:rsidR="005B70A0" w:rsidRPr="005B70A0" w:rsidRDefault="005B70A0" w:rsidP="005B70A0">
      <w:pPr>
        <w:numPr>
          <w:ilvl w:val="0"/>
          <w:numId w:val="23"/>
        </w:numPr>
        <w:shd w:val="clear" w:color="auto" w:fill="FFFFFF"/>
        <w:spacing w:after="0" w:line="240" w:lineRule="auto"/>
        <w:ind w:left="0" w:firstLine="567"/>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затем очистите от воды нос и сделайте несколько глотательных движений;</w:t>
      </w:r>
    </w:p>
    <w:p w:rsidR="005B70A0" w:rsidRPr="005B70A0" w:rsidRDefault="005B70A0" w:rsidP="005B70A0">
      <w:pPr>
        <w:numPr>
          <w:ilvl w:val="0"/>
          <w:numId w:val="23"/>
        </w:numPr>
        <w:shd w:val="clear" w:color="auto" w:fill="FFFFFF"/>
        <w:spacing w:after="0" w:line="240" w:lineRule="auto"/>
        <w:ind w:left="0" w:firstLine="567"/>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восстановив дыхание, ложитесь на живот и двигайтесь к берегу;</w:t>
      </w:r>
    </w:p>
    <w:p w:rsidR="005B70A0" w:rsidRPr="005B70A0" w:rsidRDefault="005B70A0" w:rsidP="005B70A0">
      <w:pPr>
        <w:numPr>
          <w:ilvl w:val="0"/>
          <w:numId w:val="23"/>
        </w:numPr>
        <w:shd w:val="clear" w:color="auto" w:fill="FFFFFF"/>
        <w:spacing w:after="0" w:line="240" w:lineRule="auto"/>
        <w:ind w:left="0" w:firstLine="567"/>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при необходимости позовите людей на помощь.</w:t>
      </w:r>
      <w:bookmarkStart w:id="10" w:name="_GoBack"/>
      <w:bookmarkEnd w:id="10"/>
    </w:p>
    <w:p w:rsidR="005B70A0" w:rsidRPr="005B70A0" w:rsidRDefault="005B70A0" w:rsidP="005B70A0">
      <w:pPr>
        <w:shd w:val="clear" w:color="auto" w:fill="FFFFFF"/>
        <w:spacing w:after="0" w:line="240" w:lineRule="auto"/>
        <w:jc w:val="center"/>
        <w:rPr>
          <w:rFonts w:eastAsia="Times New Roman" w:cs="Calibri"/>
          <w:color w:val="000000"/>
          <w:lang w:eastAsia="ru-RU"/>
        </w:rPr>
      </w:pPr>
      <w:r w:rsidRPr="005B70A0">
        <w:rPr>
          <w:rFonts w:ascii="Times New Roman" w:eastAsia="Times New Roman" w:hAnsi="Times New Roman"/>
          <w:b/>
          <w:bCs/>
          <w:color w:val="111111"/>
          <w:sz w:val="24"/>
          <w:szCs w:val="24"/>
          <w:lang w:eastAsia="ru-RU"/>
        </w:rPr>
        <w:t>Правила оказания помощи при утоплении:</w:t>
      </w:r>
    </w:p>
    <w:p w:rsidR="005B70A0" w:rsidRPr="005B70A0" w:rsidRDefault="005B70A0" w:rsidP="005B70A0">
      <w:pPr>
        <w:shd w:val="clear" w:color="auto" w:fill="FFFFFF"/>
        <w:spacing w:after="0" w:line="240" w:lineRule="auto"/>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1. Перевернуть пострадавшего лицом вниз, опустить голову ниже таза.</w:t>
      </w:r>
    </w:p>
    <w:p w:rsidR="005B70A0" w:rsidRPr="005B70A0" w:rsidRDefault="005B70A0" w:rsidP="005B70A0">
      <w:pPr>
        <w:shd w:val="clear" w:color="auto" w:fill="FFFFFF"/>
        <w:spacing w:after="0" w:line="240" w:lineRule="auto"/>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2. Очистить ротовую полость.</w:t>
      </w:r>
    </w:p>
    <w:p w:rsidR="005B70A0" w:rsidRPr="005B70A0" w:rsidRDefault="005B70A0" w:rsidP="005B70A0">
      <w:pPr>
        <w:shd w:val="clear" w:color="auto" w:fill="FFFFFF"/>
        <w:spacing w:after="0" w:line="240" w:lineRule="auto"/>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3. Резко надавить на корень языка.</w:t>
      </w:r>
    </w:p>
    <w:p w:rsidR="005B70A0" w:rsidRPr="005B70A0" w:rsidRDefault="005B70A0" w:rsidP="005B70A0">
      <w:pPr>
        <w:shd w:val="clear" w:color="auto" w:fill="FFFFFF"/>
        <w:spacing w:after="0" w:line="240" w:lineRule="auto"/>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4. При появлении рвотного и кашлевого рефлексов - добиться полного удаления воды из дыхательных путей и желудка.</w:t>
      </w:r>
    </w:p>
    <w:p w:rsidR="005B70A0" w:rsidRPr="005B70A0" w:rsidRDefault="005B70A0" w:rsidP="005B70A0">
      <w:pPr>
        <w:shd w:val="clear" w:color="auto" w:fill="FFFFFF"/>
        <w:spacing w:after="0" w:line="240" w:lineRule="auto"/>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lastRenderedPageBreak/>
        <w:t>5. Если нет рвотных движений и пульса - положить на спину и приступить к реанимации (искусственное дыхание, непрямой массаж сердца). При появлении признаков жизни - перевернуть лицом вниз, удалить воду из легких и желудка.</w:t>
      </w:r>
    </w:p>
    <w:p w:rsidR="005B70A0" w:rsidRPr="005B70A0" w:rsidRDefault="005B70A0" w:rsidP="005B70A0">
      <w:pPr>
        <w:shd w:val="clear" w:color="auto" w:fill="FFFFFF"/>
        <w:spacing w:after="0" w:line="240" w:lineRule="auto"/>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6. </w:t>
      </w:r>
      <w:r w:rsidRPr="005B70A0">
        <w:rPr>
          <w:rFonts w:ascii="Times New Roman" w:eastAsia="Times New Roman" w:hAnsi="Times New Roman"/>
          <w:b/>
          <w:bCs/>
          <w:color w:val="111111"/>
          <w:sz w:val="24"/>
          <w:szCs w:val="24"/>
          <w:lang w:eastAsia="ru-RU"/>
        </w:rPr>
        <w:t>Вызвать “Скорую помощь”.</w:t>
      </w:r>
    </w:p>
    <w:p w:rsidR="005B70A0" w:rsidRPr="005B70A0" w:rsidRDefault="005B70A0" w:rsidP="005B70A0">
      <w:pPr>
        <w:shd w:val="clear" w:color="auto" w:fill="FFFFFF"/>
        <w:spacing w:after="0" w:line="240" w:lineRule="auto"/>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Если человек уже погрузился в воду, не оставляйте попыток найти его на глубине, а затем вернуть к жизни. Это можно сделать, если утонувший находился в воде не более 6 минут.</w:t>
      </w:r>
    </w:p>
    <w:p w:rsidR="005B70A0" w:rsidRPr="005B70A0" w:rsidRDefault="005B70A0" w:rsidP="005B70A0">
      <w:pPr>
        <w:shd w:val="clear" w:color="auto" w:fill="FFFFFF"/>
        <w:spacing w:after="0" w:line="240" w:lineRule="auto"/>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НЕЛЬЗЯ ОСТАВЛЯТЬ ПОСТРАДАВШЕГО БЕЗ ВНИМАНИЯ (в любой момент может произойти остановка сердца)</w:t>
      </w:r>
    </w:p>
    <w:p w:rsidR="005B70A0" w:rsidRPr="005B70A0" w:rsidRDefault="005B70A0" w:rsidP="005B70A0">
      <w:pPr>
        <w:shd w:val="clear" w:color="auto" w:fill="FFFFFF"/>
        <w:spacing w:after="0" w:line="240" w:lineRule="auto"/>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САМОСТОЯТЕЛЬНО ПЕРЕВОЗИТЬ ПОСТРАДАВШЕГО, ЕСЛИ ЕСТЬ ВОЗМОЖНОСТЬ ВЫЗВАТЬ СПАСАТЕЛЬНУЮ СЛУЖБУ.</w:t>
      </w:r>
    </w:p>
    <w:p w:rsidR="005B70A0" w:rsidRPr="005B70A0" w:rsidRDefault="005B70A0" w:rsidP="005B70A0">
      <w:pPr>
        <w:shd w:val="clear" w:color="auto" w:fill="FFFFFF"/>
        <w:spacing w:after="0" w:line="240" w:lineRule="auto"/>
        <w:jc w:val="both"/>
        <w:rPr>
          <w:rFonts w:eastAsia="Times New Roman" w:cs="Calibri"/>
          <w:color w:val="000000"/>
          <w:lang w:eastAsia="ru-RU"/>
        </w:rPr>
      </w:pPr>
      <w:r w:rsidRPr="005B70A0">
        <w:rPr>
          <w:rFonts w:ascii="Times New Roman" w:eastAsia="Times New Roman" w:hAnsi="Times New Roman"/>
          <w:b/>
          <w:bCs/>
          <w:color w:val="111111"/>
          <w:sz w:val="24"/>
          <w:szCs w:val="24"/>
          <w:lang w:eastAsia="ru-RU"/>
        </w:rPr>
        <w:t>Помните! Только неукоснительное соблюдение мер безопасного поведения на воде может предупредить беду.</w:t>
      </w:r>
    </w:p>
    <w:p w:rsidR="005B70A0" w:rsidRPr="005B70A0" w:rsidRDefault="005B70A0" w:rsidP="005B70A0">
      <w:pPr>
        <w:shd w:val="clear" w:color="auto" w:fill="FFFFFF"/>
        <w:spacing w:after="0" w:line="240" w:lineRule="auto"/>
        <w:jc w:val="center"/>
        <w:rPr>
          <w:rFonts w:eastAsia="Times New Roman" w:cs="Calibri"/>
          <w:color w:val="000000"/>
          <w:lang w:eastAsia="ru-RU"/>
        </w:rPr>
      </w:pPr>
    </w:p>
    <w:p w:rsidR="005B70A0" w:rsidRPr="005B70A0" w:rsidRDefault="005B70A0" w:rsidP="005B70A0">
      <w:pPr>
        <w:shd w:val="clear" w:color="auto" w:fill="FFFFFF"/>
        <w:spacing w:after="0" w:line="240" w:lineRule="auto"/>
        <w:jc w:val="center"/>
        <w:rPr>
          <w:rFonts w:eastAsia="Times New Roman" w:cs="Calibri"/>
          <w:color w:val="000000"/>
          <w:lang w:eastAsia="ru-RU"/>
        </w:rPr>
      </w:pPr>
      <w:r w:rsidRPr="005B70A0">
        <w:rPr>
          <w:rFonts w:ascii="Times New Roman" w:eastAsia="Times New Roman" w:hAnsi="Times New Roman"/>
          <w:b/>
          <w:bCs/>
          <w:color w:val="111111"/>
          <w:sz w:val="24"/>
          <w:szCs w:val="24"/>
          <w:lang w:eastAsia="ru-RU"/>
        </w:rPr>
        <w:t>ОСНОВНЫЕ ПРАВИЛА БЕЗОПАСНОГО ПОВЕДЕНИЯ НА ВОДЕ</w:t>
      </w:r>
    </w:p>
    <w:p w:rsidR="005B70A0" w:rsidRPr="005B70A0" w:rsidRDefault="005B70A0" w:rsidP="005B70A0">
      <w:pPr>
        <w:shd w:val="clear" w:color="auto" w:fill="FFFFFF"/>
        <w:spacing w:after="0" w:line="240" w:lineRule="auto"/>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ab/>
        <w:t xml:space="preserve">Водоемы являются опасными в любое время года. Летом они опасны при купании и пользовании </w:t>
      </w:r>
      <w:proofErr w:type="spellStart"/>
      <w:r w:rsidRPr="005B70A0">
        <w:rPr>
          <w:rFonts w:ascii="Times New Roman" w:eastAsia="Times New Roman" w:hAnsi="Times New Roman"/>
          <w:color w:val="111111"/>
          <w:sz w:val="24"/>
          <w:szCs w:val="24"/>
          <w:lang w:eastAsia="ru-RU"/>
        </w:rPr>
        <w:t>плавсредствами</w:t>
      </w:r>
      <w:proofErr w:type="spellEnd"/>
      <w:r w:rsidRPr="005B70A0">
        <w:rPr>
          <w:rFonts w:ascii="Times New Roman" w:eastAsia="Times New Roman" w:hAnsi="Times New Roman"/>
          <w:color w:val="111111"/>
          <w:sz w:val="24"/>
          <w:szCs w:val="24"/>
          <w:lang w:eastAsia="ru-RU"/>
        </w:rPr>
        <w:t>. Опасность чаще всего представляют сильное течение (в том числе подводное), глубокие омуты и подводные холодные ключи.</w:t>
      </w:r>
    </w:p>
    <w:p w:rsidR="005B70A0" w:rsidRPr="005B70A0" w:rsidRDefault="005B70A0" w:rsidP="005B70A0">
      <w:pPr>
        <w:shd w:val="clear" w:color="auto" w:fill="FFFFFF"/>
        <w:spacing w:after="0" w:line="240" w:lineRule="auto"/>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Летом на водоемах следует соблюдать определенные правила безопасного поведения.</w:t>
      </w:r>
    </w:p>
    <w:p w:rsidR="005B70A0" w:rsidRPr="005B70A0" w:rsidRDefault="005B70A0" w:rsidP="005B70A0">
      <w:pPr>
        <w:shd w:val="clear" w:color="auto" w:fill="FFFFFF"/>
        <w:spacing w:after="0" w:line="240" w:lineRule="auto"/>
        <w:jc w:val="both"/>
        <w:rPr>
          <w:rFonts w:eastAsia="Times New Roman" w:cs="Calibri"/>
          <w:color w:val="000000"/>
          <w:lang w:eastAsia="ru-RU"/>
        </w:rPr>
      </w:pPr>
      <w:r w:rsidRPr="005B70A0">
        <w:rPr>
          <w:rFonts w:ascii="Times New Roman" w:eastAsia="Times New Roman" w:hAnsi="Times New Roman"/>
          <w:b/>
          <w:bCs/>
          <w:color w:val="111111"/>
          <w:sz w:val="24"/>
          <w:szCs w:val="24"/>
          <w:lang w:eastAsia="ru-RU"/>
        </w:rPr>
        <w:t>Во-первых</w:t>
      </w:r>
      <w:r w:rsidRPr="005B70A0">
        <w:rPr>
          <w:rFonts w:ascii="Times New Roman" w:eastAsia="Times New Roman" w:hAnsi="Times New Roman"/>
          <w:color w:val="111111"/>
          <w:sz w:val="24"/>
          <w:szCs w:val="24"/>
          <w:lang w:eastAsia="ru-RU"/>
        </w:rPr>
        <w:t>, следует избегать купания в незнакомых местах, специально не оборудованных для этой цели.</w:t>
      </w:r>
    </w:p>
    <w:p w:rsidR="005B70A0" w:rsidRPr="005B70A0" w:rsidRDefault="005B70A0" w:rsidP="005B70A0">
      <w:pPr>
        <w:shd w:val="clear" w:color="auto" w:fill="FFFFFF"/>
        <w:spacing w:after="0" w:line="240" w:lineRule="auto"/>
        <w:ind w:firstLine="567"/>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Во-вторых, при купании запрещается:</w:t>
      </w:r>
    </w:p>
    <w:p w:rsidR="005B70A0" w:rsidRPr="005B70A0" w:rsidRDefault="005B70A0" w:rsidP="005B70A0">
      <w:pPr>
        <w:numPr>
          <w:ilvl w:val="0"/>
          <w:numId w:val="24"/>
        </w:numPr>
        <w:shd w:val="clear" w:color="auto" w:fill="FFFFFF"/>
        <w:spacing w:after="0" w:line="240" w:lineRule="auto"/>
        <w:ind w:left="0" w:firstLine="567"/>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заплывать за границы зоны купания;</w:t>
      </w:r>
    </w:p>
    <w:p w:rsidR="005B70A0" w:rsidRPr="005B70A0" w:rsidRDefault="005B70A0" w:rsidP="005B70A0">
      <w:pPr>
        <w:numPr>
          <w:ilvl w:val="0"/>
          <w:numId w:val="24"/>
        </w:numPr>
        <w:shd w:val="clear" w:color="auto" w:fill="FFFFFF"/>
        <w:spacing w:after="0" w:line="240" w:lineRule="auto"/>
        <w:ind w:left="0" w:firstLine="567"/>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подплывать к движущимся судам, лодкам, катерам, катамаранам, гидроциклам;</w:t>
      </w:r>
    </w:p>
    <w:p w:rsidR="005B70A0" w:rsidRPr="005B70A0" w:rsidRDefault="005B70A0" w:rsidP="005B70A0">
      <w:pPr>
        <w:numPr>
          <w:ilvl w:val="0"/>
          <w:numId w:val="24"/>
        </w:numPr>
        <w:shd w:val="clear" w:color="auto" w:fill="FFFFFF"/>
        <w:spacing w:after="0" w:line="240" w:lineRule="auto"/>
        <w:ind w:left="0" w:firstLine="567"/>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нырять и долго находиться под водой;</w:t>
      </w:r>
    </w:p>
    <w:p w:rsidR="005B70A0" w:rsidRPr="005B70A0" w:rsidRDefault="005B70A0" w:rsidP="005B70A0">
      <w:pPr>
        <w:numPr>
          <w:ilvl w:val="0"/>
          <w:numId w:val="24"/>
        </w:numPr>
        <w:shd w:val="clear" w:color="auto" w:fill="FFFFFF"/>
        <w:spacing w:after="0" w:line="240" w:lineRule="auto"/>
        <w:ind w:left="0" w:firstLine="567"/>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прыгать в воду в незнакомых местах, с причалов и др. сооружений, не приспособленных для этих целей;</w:t>
      </w:r>
    </w:p>
    <w:p w:rsidR="005B70A0" w:rsidRPr="005B70A0" w:rsidRDefault="005B70A0" w:rsidP="005B70A0">
      <w:pPr>
        <w:numPr>
          <w:ilvl w:val="0"/>
          <w:numId w:val="24"/>
        </w:numPr>
        <w:shd w:val="clear" w:color="auto" w:fill="FFFFFF"/>
        <w:spacing w:after="0" w:line="240" w:lineRule="auto"/>
        <w:ind w:left="0" w:firstLine="567"/>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долго находиться в холодной воде;</w:t>
      </w:r>
    </w:p>
    <w:p w:rsidR="005B70A0" w:rsidRPr="005B70A0" w:rsidRDefault="005B70A0" w:rsidP="005B70A0">
      <w:pPr>
        <w:numPr>
          <w:ilvl w:val="0"/>
          <w:numId w:val="24"/>
        </w:numPr>
        <w:shd w:val="clear" w:color="auto" w:fill="FFFFFF"/>
        <w:spacing w:after="0" w:line="240" w:lineRule="auto"/>
        <w:ind w:left="0" w:firstLine="567"/>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купаться на голодный желудок;</w:t>
      </w:r>
    </w:p>
    <w:p w:rsidR="005B70A0" w:rsidRPr="005B70A0" w:rsidRDefault="005B70A0" w:rsidP="005B70A0">
      <w:pPr>
        <w:numPr>
          <w:ilvl w:val="0"/>
          <w:numId w:val="24"/>
        </w:numPr>
        <w:shd w:val="clear" w:color="auto" w:fill="FFFFFF"/>
        <w:spacing w:after="0" w:line="240" w:lineRule="auto"/>
        <w:ind w:left="0" w:firstLine="567"/>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проводить в воде игры, связанные с нырянием и захватом друг друга;</w:t>
      </w:r>
    </w:p>
    <w:p w:rsidR="005B70A0" w:rsidRPr="005B70A0" w:rsidRDefault="005B70A0" w:rsidP="005B70A0">
      <w:pPr>
        <w:numPr>
          <w:ilvl w:val="0"/>
          <w:numId w:val="24"/>
        </w:numPr>
        <w:shd w:val="clear" w:color="auto" w:fill="FFFFFF"/>
        <w:spacing w:after="0" w:line="240" w:lineRule="auto"/>
        <w:ind w:left="0" w:firstLine="567"/>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плавать на досках, лежаках, бревнах, надувных матрасах и камерах (за пределы нормы заплыва);</w:t>
      </w:r>
    </w:p>
    <w:p w:rsidR="005B70A0" w:rsidRPr="005B70A0" w:rsidRDefault="005B70A0" w:rsidP="005B70A0">
      <w:pPr>
        <w:numPr>
          <w:ilvl w:val="0"/>
          <w:numId w:val="24"/>
        </w:numPr>
        <w:shd w:val="clear" w:color="auto" w:fill="FFFFFF"/>
        <w:spacing w:after="0" w:line="240" w:lineRule="auto"/>
        <w:ind w:left="0" w:firstLine="567"/>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подавать крики ложной тревоги;</w:t>
      </w:r>
    </w:p>
    <w:p w:rsidR="005B70A0" w:rsidRPr="005B70A0" w:rsidRDefault="005B70A0" w:rsidP="005B70A0">
      <w:pPr>
        <w:numPr>
          <w:ilvl w:val="0"/>
          <w:numId w:val="24"/>
        </w:numPr>
        <w:shd w:val="clear" w:color="auto" w:fill="FFFFFF"/>
        <w:spacing w:after="0" w:line="240" w:lineRule="auto"/>
        <w:ind w:left="0" w:firstLine="567"/>
        <w:jc w:val="both"/>
        <w:rPr>
          <w:rFonts w:eastAsia="Times New Roman" w:cs="Calibri"/>
          <w:color w:val="000000"/>
          <w:lang w:eastAsia="ru-RU"/>
        </w:rPr>
      </w:pPr>
      <w:r w:rsidRPr="005B70A0">
        <w:rPr>
          <w:rFonts w:ascii="Times New Roman" w:eastAsia="Times New Roman" w:hAnsi="Times New Roman"/>
          <w:color w:val="111111"/>
          <w:sz w:val="24"/>
          <w:szCs w:val="24"/>
          <w:lang w:eastAsia="ru-RU"/>
        </w:rPr>
        <w:t>приводить с собой собак и др. животных.</w:t>
      </w:r>
    </w:p>
    <w:p w:rsidR="005B70A0" w:rsidRPr="005B70A0" w:rsidRDefault="005B70A0" w:rsidP="005B70A0">
      <w:pPr>
        <w:spacing w:after="0" w:line="240" w:lineRule="auto"/>
        <w:ind w:firstLine="567"/>
      </w:pPr>
    </w:p>
    <w:p w:rsidR="002D3B61" w:rsidRDefault="002D3B61" w:rsidP="00390DF0">
      <w:pPr>
        <w:spacing w:after="0" w:line="240" w:lineRule="auto"/>
        <w:rPr>
          <w:rFonts w:ascii="Times New Roman" w:hAnsi="Times New Roman"/>
          <w:b/>
          <w:bCs/>
          <w:sz w:val="16"/>
          <w:szCs w:val="16"/>
          <w:lang w:eastAsia="ru-RU"/>
        </w:rPr>
      </w:pPr>
    </w:p>
    <w:p w:rsidR="002D3B61" w:rsidRDefault="002D3B61" w:rsidP="00390DF0">
      <w:pPr>
        <w:spacing w:after="0" w:line="240" w:lineRule="auto"/>
        <w:rPr>
          <w:rFonts w:ascii="Times New Roman" w:hAnsi="Times New Roman"/>
          <w:b/>
          <w:bCs/>
          <w:sz w:val="16"/>
          <w:szCs w:val="16"/>
          <w:lang w:eastAsia="ru-RU"/>
        </w:rPr>
      </w:pPr>
      <w:r>
        <w:rPr>
          <w:rFonts w:ascii="Times New Roman" w:hAnsi="Times New Roman"/>
          <w:b/>
          <w:bCs/>
          <w:noProof/>
          <w:sz w:val="16"/>
          <w:szCs w:val="16"/>
          <w:lang w:eastAsia="ru-RU"/>
        </w:rPr>
        <w:lastRenderedPageBreak/>
        <w:drawing>
          <wp:anchor distT="0" distB="0" distL="114300" distR="114300" simplePos="0" relativeHeight="251672064" behindDoc="1" locked="0" layoutInCell="1" allowOverlap="1" wp14:anchorId="67D200BB" wp14:editId="7E730349">
            <wp:simplePos x="0" y="0"/>
            <wp:positionH relativeFrom="column">
              <wp:posOffset>-3810</wp:posOffset>
            </wp:positionH>
            <wp:positionV relativeFrom="paragraph">
              <wp:posOffset>228</wp:posOffset>
            </wp:positionV>
            <wp:extent cx="6474460" cy="8175625"/>
            <wp:effectExtent l="0" t="0" r="2540" b="0"/>
            <wp:wrapTight wrapText="bothSides">
              <wp:wrapPolygon edited="0">
                <wp:start x="0" y="0"/>
                <wp:lineTo x="0" y="21541"/>
                <wp:lineTo x="21545" y="21541"/>
                <wp:lineTo x="21545"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74460" cy="8175625"/>
                    </a:xfrm>
                    <a:prstGeom prst="rect">
                      <a:avLst/>
                    </a:prstGeom>
                    <a:noFill/>
                  </pic:spPr>
                </pic:pic>
              </a:graphicData>
            </a:graphic>
          </wp:anchor>
        </w:drawing>
      </w:r>
    </w:p>
    <w:p w:rsidR="002D3B61" w:rsidRDefault="002D3B61" w:rsidP="00390DF0">
      <w:pPr>
        <w:spacing w:after="0" w:line="240" w:lineRule="auto"/>
        <w:rPr>
          <w:rFonts w:ascii="Times New Roman" w:hAnsi="Times New Roman"/>
          <w:b/>
          <w:bCs/>
          <w:sz w:val="16"/>
          <w:szCs w:val="16"/>
          <w:lang w:eastAsia="ru-RU"/>
        </w:rPr>
      </w:pPr>
    </w:p>
    <w:p w:rsidR="00390DF0" w:rsidRPr="004C7BC7" w:rsidRDefault="00390DF0" w:rsidP="00390DF0">
      <w:pPr>
        <w:spacing w:after="0" w:line="240" w:lineRule="auto"/>
        <w:rPr>
          <w:rFonts w:ascii="Times New Roman" w:hAnsi="Times New Roman"/>
          <w:color w:val="000000"/>
          <w:sz w:val="24"/>
          <w:szCs w:val="24"/>
          <w:shd w:val="clear" w:color="auto" w:fill="F6F6F6"/>
        </w:rPr>
      </w:pPr>
      <w:r w:rsidRPr="004C7BC7">
        <w:rPr>
          <w:rFonts w:ascii="Times New Roman" w:hAnsi="Times New Roman"/>
          <w:b/>
          <w:bCs/>
          <w:sz w:val="16"/>
          <w:szCs w:val="16"/>
          <w:lang w:eastAsia="ru-RU"/>
        </w:rPr>
        <w:t xml:space="preserve">Учредитель: </w:t>
      </w:r>
      <w:r w:rsidRPr="004C7BC7">
        <w:rPr>
          <w:rFonts w:ascii="Times New Roman" w:hAnsi="Times New Roman"/>
          <w:bCs/>
          <w:sz w:val="16"/>
          <w:szCs w:val="16"/>
          <w:lang w:eastAsia="ru-RU"/>
        </w:rPr>
        <w:t>а</w:t>
      </w:r>
      <w:r w:rsidRPr="004C7BC7">
        <w:rPr>
          <w:rFonts w:ascii="Times New Roman" w:hAnsi="Times New Roman"/>
          <w:sz w:val="16"/>
          <w:szCs w:val="16"/>
          <w:lang w:eastAsia="ru-RU"/>
        </w:rPr>
        <w:t>дми</w:t>
      </w:r>
      <w:r>
        <w:rPr>
          <w:rFonts w:ascii="Times New Roman" w:hAnsi="Times New Roman"/>
          <w:sz w:val="16"/>
          <w:szCs w:val="16"/>
          <w:lang w:eastAsia="ru-RU"/>
        </w:rPr>
        <w:t xml:space="preserve">нистрация Широкоярского        </w:t>
      </w:r>
      <w:r w:rsidRPr="004C7BC7">
        <w:rPr>
          <w:rFonts w:ascii="Times New Roman" w:hAnsi="Times New Roman"/>
          <w:b/>
          <w:sz w:val="16"/>
          <w:szCs w:val="16"/>
          <w:lang w:eastAsia="ru-RU"/>
        </w:rPr>
        <w:t>Для писем</w:t>
      </w:r>
      <w:r w:rsidRPr="004C7BC7">
        <w:rPr>
          <w:rFonts w:ascii="Times New Roman" w:hAnsi="Times New Roman"/>
          <w:sz w:val="16"/>
          <w:szCs w:val="16"/>
          <w:lang w:eastAsia="ru-RU"/>
        </w:rPr>
        <w:t>:633158, Новоси</w:t>
      </w:r>
      <w:r>
        <w:rPr>
          <w:rFonts w:ascii="Times New Roman" w:hAnsi="Times New Roman"/>
          <w:sz w:val="16"/>
          <w:szCs w:val="16"/>
          <w:lang w:eastAsia="ru-RU"/>
        </w:rPr>
        <w:t xml:space="preserve">бирская область                 </w:t>
      </w:r>
      <w:r w:rsidRPr="004C7BC7">
        <w:rPr>
          <w:rFonts w:ascii="Times New Roman" w:hAnsi="Times New Roman"/>
          <w:b/>
          <w:bCs/>
          <w:i/>
          <w:iCs/>
          <w:sz w:val="16"/>
          <w:szCs w:val="16"/>
          <w:lang w:eastAsia="ru-RU"/>
        </w:rPr>
        <w:t xml:space="preserve">ТЕЛЕФОНЫ ЭКСТРЕННЫХ </w:t>
      </w:r>
      <w:proofErr w:type="gramStart"/>
      <w:r w:rsidRPr="004C7BC7">
        <w:rPr>
          <w:rFonts w:ascii="Times New Roman" w:hAnsi="Times New Roman"/>
          <w:b/>
          <w:bCs/>
          <w:i/>
          <w:iCs/>
          <w:sz w:val="16"/>
          <w:szCs w:val="16"/>
          <w:lang w:eastAsia="ru-RU"/>
        </w:rPr>
        <w:t xml:space="preserve">СЛУЖБ:   </w:t>
      </w:r>
      <w:proofErr w:type="gramEnd"/>
      <w:r w:rsidRPr="004C7BC7">
        <w:rPr>
          <w:rFonts w:ascii="Times New Roman" w:hAnsi="Times New Roman"/>
          <w:b/>
          <w:bCs/>
          <w:i/>
          <w:iCs/>
          <w:sz w:val="16"/>
          <w:szCs w:val="16"/>
          <w:lang w:eastAsia="ru-RU"/>
        </w:rPr>
        <w:t xml:space="preserve">                                   </w:t>
      </w:r>
      <w:r w:rsidRPr="004C7BC7">
        <w:rPr>
          <w:rFonts w:ascii="Times New Roman" w:hAnsi="Times New Roman"/>
          <w:sz w:val="16"/>
          <w:szCs w:val="16"/>
          <w:lang w:eastAsia="ru-RU"/>
        </w:rPr>
        <w:t xml:space="preserve">сельсовета Мошковского района                               Мошковский район, п. Широкий Яр,                                  </w:t>
      </w:r>
      <w:r w:rsidRPr="004C7BC7">
        <w:rPr>
          <w:rFonts w:ascii="Times New Roman" w:hAnsi="Times New Roman"/>
          <w:b/>
          <w:bCs/>
          <w:sz w:val="16"/>
          <w:szCs w:val="16"/>
          <w:lang w:eastAsia="ru-RU"/>
        </w:rPr>
        <w:t xml:space="preserve">Пожарная охрана: </w:t>
      </w:r>
      <w:r w:rsidRPr="004C7BC7">
        <w:rPr>
          <w:rFonts w:ascii="Times New Roman" w:hAnsi="Times New Roman"/>
          <w:sz w:val="16"/>
          <w:szCs w:val="16"/>
          <w:lang w:eastAsia="ru-RU"/>
        </w:rPr>
        <w:t>8 (383 48) 21-101</w:t>
      </w:r>
      <w:r w:rsidRPr="004C7BC7">
        <w:rPr>
          <w:rFonts w:ascii="Times New Roman" w:hAnsi="Times New Roman"/>
          <w:b/>
          <w:bCs/>
          <w:sz w:val="16"/>
          <w:szCs w:val="16"/>
          <w:lang w:eastAsia="ru-RU"/>
        </w:rPr>
        <w:t xml:space="preserve">                              </w:t>
      </w:r>
    </w:p>
    <w:p w:rsidR="00390DF0" w:rsidRPr="004C7BC7" w:rsidRDefault="00390DF0" w:rsidP="00390DF0">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Cs/>
          <w:sz w:val="16"/>
          <w:szCs w:val="16"/>
          <w:lang w:eastAsia="ru-RU"/>
        </w:rPr>
        <w:t xml:space="preserve">Новосибирской области                                              ул. Школьная, 14                                                                   </w:t>
      </w:r>
      <w:r w:rsidRPr="004C7BC7">
        <w:rPr>
          <w:rFonts w:ascii="Times New Roman" w:hAnsi="Times New Roman"/>
          <w:b/>
          <w:bCs/>
          <w:sz w:val="16"/>
          <w:szCs w:val="16"/>
          <w:lang w:eastAsia="ru-RU"/>
        </w:rPr>
        <w:t xml:space="preserve">ОМВД по </w:t>
      </w:r>
      <w:proofErr w:type="spellStart"/>
      <w:r w:rsidRPr="004C7BC7">
        <w:rPr>
          <w:rFonts w:ascii="Times New Roman" w:hAnsi="Times New Roman"/>
          <w:b/>
          <w:bCs/>
          <w:sz w:val="16"/>
          <w:szCs w:val="16"/>
          <w:lang w:eastAsia="ru-RU"/>
        </w:rPr>
        <w:t>Мошковскому</w:t>
      </w:r>
      <w:proofErr w:type="spellEnd"/>
      <w:r w:rsidRPr="004C7BC7">
        <w:rPr>
          <w:rFonts w:ascii="Times New Roman" w:hAnsi="Times New Roman"/>
          <w:b/>
          <w:bCs/>
          <w:sz w:val="16"/>
          <w:szCs w:val="16"/>
          <w:lang w:eastAsia="ru-RU"/>
        </w:rPr>
        <w:t xml:space="preserve"> району:</w:t>
      </w:r>
    </w:p>
    <w:p w:rsidR="00390DF0" w:rsidRPr="004C7BC7" w:rsidRDefault="00390DF0" w:rsidP="00390DF0">
      <w:pPr>
        <w:autoSpaceDE w:val="0"/>
        <w:autoSpaceDN w:val="0"/>
        <w:adjustRightInd w:val="0"/>
        <w:spacing w:after="0" w:line="240" w:lineRule="auto"/>
        <w:rPr>
          <w:rFonts w:ascii="Times New Roman" w:hAnsi="Times New Roman"/>
          <w:bCs/>
          <w:sz w:val="16"/>
          <w:szCs w:val="16"/>
          <w:lang w:eastAsia="ru-RU"/>
        </w:rPr>
      </w:pPr>
      <w:r w:rsidRPr="004C7BC7">
        <w:rPr>
          <w:rFonts w:ascii="Times New Roman" w:hAnsi="Times New Roman"/>
          <w:b/>
          <w:bCs/>
          <w:sz w:val="16"/>
          <w:szCs w:val="16"/>
          <w:lang w:eastAsia="ru-RU"/>
        </w:rPr>
        <w:t xml:space="preserve">Телефон: </w:t>
      </w:r>
      <w:r w:rsidRPr="004C7BC7">
        <w:rPr>
          <w:rFonts w:ascii="Times New Roman" w:hAnsi="Times New Roman"/>
          <w:sz w:val="16"/>
          <w:szCs w:val="16"/>
          <w:lang w:eastAsia="ru-RU"/>
        </w:rPr>
        <w:t xml:space="preserve">8 (383 48) 53-310                                                                                            </w:t>
      </w:r>
      <w:r w:rsidRPr="004C7BC7">
        <w:rPr>
          <w:rFonts w:ascii="Times New Roman" w:hAnsi="Times New Roman"/>
          <w:b/>
          <w:sz w:val="16"/>
          <w:szCs w:val="16"/>
          <w:lang w:eastAsia="ru-RU"/>
        </w:rPr>
        <w:t xml:space="preserve">                                             </w:t>
      </w:r>
      <w:r w:rsidRPr="004C7BC7">
        <w:rPr>
          <w:rFonts w:ascii="Times New Roman" w:hAnsi="Times New Roman"/>
          <w:sz w:val="16"/>
          <w:szCs w:val="16"/>
          <w:lang w:eastAsia="ru-RU"/>
        </w:rPr>
        <w:t>8 (383 48) 21-102, 21-163, 21-646</w:t>
      </w:r>
    </w:p>
    <w:p w:rsidR="00390DF0" w:rsidRPr="004C7BC7" w:rsidRDefault="00390DF0" w:rsidP="00390DF0">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val="en-US" w:eastAsia="ru-RU"/>
        </w:rPr>
        <w:t>E</w:t>
      </w:r>
      <w:r w:rsidRPr="004C7BC7">
        <w:rPr>
          <w:rFonts w:ascii="Times New Roman" w:hAnsi="Times New Roman"/>
          <w:b/>
          <w:bCs/>
          <w:sz w:val="16"/>
          <w:szCs w:val="16"/>
          <w:lang w:eastAsia="ru-RU"/>
        </w:rPr>
        <w:t>-</w:t>
      </w:r>
      <w:r w:rsidRPr="004C7BC7">
        <w:rPr>
          <w:rFonts w:ascii="Times New Roman" w:hAnsi="Times New Roman"/>
          <w:b/>
          <w:bCs/>
          <w:sz w:val="16"/>
          <w:szCs w:val="16"/>
          <w:lang w:val="en-US" w:eastAsia="ru-RU"/>
        </w:rPr>
        <w:t>mail</w:t>
      </w:r>
      <w:r w:rsidRPr="004C7BC7">
        <w:rPr>
          <w:rFonts w:ascii="Times New Roman" w:hAnsi="Times New Roman"/>
          <w:b/>
          <w:bCs/>
          <w:sz w:val="16"/>
          <w:szCs w:val="16"/>
          <w:lang w:eastAsia="ru-RU"/>
        </w:rPr>
        <w:t xml:space="preserve">: </w:t>
      </w:r>
      <w:proofErr w:type="spellStart"/>
      <w:r w:rsidRPr="004C7BC7">
        <w:rPr>
          <w:rFonts w:ascii="Times New Roman" w:hAnsi="Times New Roman"/>
          <w:sz w:val="16"/>
          <w:szCs w:val="16"/>
          <w:lang w:val="en-US"/>
        </w:rPr>
        <w:t>mos</w:t>
      </w:r>
      <w:proofErr w:type="spellEnd"/>
      <w:r w:rsidRPr="004C7BC7">
        <w:rPr>
          <w:rFonts w:ascii="Times New Roman" w:hAnsi="Times New Roman"/>
          <w:sz w:val="16"/>
          <w:szCs w:val="16"/>
        </w:rPr>
        <w:t>_</w:t>
      </w:r>
      <w:proofErr w:type="spellStart"/>
      <w:r w:rsidRPr="004C7BC7">
        <w:rPr>
          <w:rFonts w:ascii="Times New Roman" w:hAnsi="Times New Roman"/>
          <w:sz w:val="16"/>
          <w:szCs w:val="16"/>
          <w:lang w:val="en-US"/>
        </w:rPr>
        <w:t>shirok</w:t>
      </w:r>
      <w:proofErr w:type="spellEnd"/>
      <w:r w:rsidRPr="004C7BC7">
        <w:rPr>
          <w:rFonts w:ascii="Times New Roman" w:hAnsi="Times New Roman"/>
          <w:sz w:val="16"/>
          <w:szCs w:val="16"/>
        </w:rPr>
        <w:t>_70@</w:t>
      </w:r>
      <w:r w:rsidRPr="004C7BC7">
        <w:rPr>
          <w:rFonts w:ascii="Times New Roman" w:hAnsi="Times New Roman"/>
          <w:sz w:val="16"/>
          <w:szCs w:val="16"/>
          <w:lang w:val="en-US"/>
        </w:rPr>
        <w:t>mail</w:t>
      </w:r>
      <w:r w:rsidRPr="004C7BC7">
        <w:rPr>
          <w:rFonts w:ascii="Times New Roman" w:hAnsi="Times New Roman"/>
          <w:sz w:val="16"/>
          <w:szCs w:val="16"/>
        </w:rPr>
        <w:t>.</w:t>
      </w:r>
      <w:proofErr w:type="spellStart"/>
      <w:r w:rsidRPr="004C7BC7">
        <w:rPr>
          <w:rFonts w:ascii="Times New Roman" w:hAnsi="Times New Roman"/>
          <w:sz w:val="16"/>
          <w:szCs w:val="16"/>
          <w:lang w:val="en-US"/>
        </w:rPr>
        <w:t>ru</w:t>
      </w:r>
      <w:proofErr w:type="spellEnd"/>
      <w:r w:rsidRPr="004C7BC7">
        <w:rPr>
          <w:rFonts w:ascii="Times New Roman" w:hAnsi="Times New Roman"/>
          <w:sz w:val="16"/>
          <w:szCs w:val="16"/>
        </w:rPr>
        <w:t xml:space="preserve">                                 </w:t>
      </w:r>
      <w:r w:rsidRPr="004C7BC7">
        <w:rPr>
          <w:rFonts w:ascii="Times New Roman" w:hAnsi="Times New Roman"/>
          <w:b/>
          <w:sz w:val="16"/>
          <w:szCs w:val="16"/>
        </w:rPr>
        <w:t xml:space="preserve">Тираж: 101 </w:t>
      </w:r>
      <w:proofErr w:type="spellStart"/>
      <w:r w:rsidRPr="004C7BC7">
        <w:rPr>
          <w:rFonts w:ascii="Times New Roman" w:hAnsi="Times New Roman"/>
          <w:b/>
          <w:sz w:val="16"/>
          <w:szCs w:val="16"/>
        </w:rPr>
        <w:t>экз</w:t>
      </w:r>
      <w:proofErr w:type="spellEnd"/>
      <w:r w:rsidRPr="004C7BC7">
        <w:rPr>
          <w:rFonts w:ascii="Times New Roman" w:hAnsi="Times New Roman"/>
          <w:b/>
          <w:bCs/>
          <w:sz w:val="16"/>
          <w:szCs w:val="16"/>
          <w:lang w:eastAsia="ru-RU"/>
        </w:rPr>
        <w:t xml:space="preserve">                                                                      Скорая помощь: </w:t>
      </w:r>
      <w:r w:rsidRPr="004C7BC7">
        <w:rPr>
          <w:rFonts w:ascii="Times New Roman" w:hAnsi="Times New Roman"/>
          <w:sz w:val="16"/>
          <w:szCs w:val="16"/>
          <w:lang w:eastAsia="ru-RU"/>
        </w:rPr>
        <w:t>8 (383 48) 51-503;</w:t>
      </w:r>
      <w:r w:rsidRPr="004C7BC7">
        <w:rPr>
          <w:rFonts w:ascii="Times New Roman" w:hAnsi="Times New Roman"/>
          <w:b/>
          <w:bCs/>
          <w:sz w:val="16"/>
          <w:szCs w:val="16"/>
          <w:lang w:eastAsia="ru-RU"/>
        </w:rPr>
        <w:t xml:space="preserve">  </w:t>
      </w:r>
    </w:p>
    <w:p w:rsidR="00390DF0" w:rsidRPr="004C7BC7" w:rsidRDefault="00390DF0" w:rsidP="00390DF0">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eastAsia="ru-RU"/>
        </w:rPr>
        <w:t xml:space="preserve">                                                                                                                                                                                        Единая дежурная  диспетчерская  </w:t>
      </w:r>
    </w:p>
    <w:p w:rsidR="00197B8F" w:rsidRDefault="00390DF0" w:rsidP="00932300">
      <w:pPr>
        <w:spacing w:after="0" w:line="240" w:lineRule="auto"/>
        <w:ind w:left="360"/>
        <w:jc w:val="center"/>
        <w:rPr>
          <w:rFonts w:ascii="Times New Roman" w:hAnsi="Times New Roman"/>
          <w:sz w:val="16"/>
          <w:szCs w:val="16"/>
          <w:lang w:eastAsia="ru-RU"/>
        </w:rPr>
      </w:pPr>
      <w:r w:rsidRPr="004C7BC7">
        <w:rPr>
          <w:rFonts w:ascii="Times New Roman" w:hAnsi="Times New Roman"/>
          <w:b/>
          <w:bCs/>
          <w:sz w:val="16"/>
          <w:szCs w:val="16"/>
          <w:lang w:eastAsia="ru-RU"/>
        </w:rPr>
        <w:t xml:space="preserve">                                                                                                                                                   </w:t>
      </w:r>
      <w:r>
        <w:rPr>
          <w:rFonts w:ascii="Times New Roman" w:hAnsi="Times New Roman"/>
          <w:b/>
          <w:bCs/>
          <w:sz w:val="16"/>
          <w:szCs w:val="16"/>
          <w:lang w:eastAsia="ru-RU"/>
        </w:rPr>
        <w:t xml:space="preserve"> </w:t>
      </w:r>
      <w:r w:rsidRPr="004C7BC7">
        <w:rPr>
          <w:rFonts w:ascii="Times New Roman" w:hAnsi="Times New Roman"/>
          <w:b/>
          <w:bCs/>
          <w:sz w:val="16"/>
          <w:szCs w:val="16"/>
          <w:lang w:eastAsia="ru-RU"/>
        </w:rPr>
        <w:t xml:space="preserve"> служба: </w:t>
      </w:r>
      <w:r w:rsidRPr="004C7BC7">
        <w:rPr>
          <w:rFonts w:ascii="Times New Roman" w:hAnsi="Times New Roman"/>
          <w:sz w:val="16"/>
          <w:szCs w:val="16"/>
          <w:lang w:eastAsia="ru-RU"/>
        </w:rPr>
        <w:t>8 (383 48) 21-655</w:t>
      </w:r>
    </w:p>
    <w:sectPr w:rsidR="00197B8F" w:rsidSect="004925B7">
      <w:headerReference w:type="default" r:id="rId24"/>
      <w:pgSz w:w="11906" w:h="16838"/>
      <w:pgMar w:top="1134" w:right="578" w:bottom="992" w:left="1134" w:header="709" w:footer="0"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2E38" w:rsidRDefault="00892E38" w:rsidP="009729FC">
      <w:pPr>
        <w:spacing w:after="0" w:line="240" w:lineRule="auto"/>
      </w:pPr>
      <w:r>
        <w:separator/>
      </w:r>
    </w:p>
  </w:endnote>
  <w:endnote w:type="continuationSeparator" w:id="0">
    <w:p w:rsidR="00892E38" w:rsidRDefault="00892E38" w:rsidP="0097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2E38" w:rsidRDefault="00892E38" w:rsidP="009729FC">
      <w:pPr>
        <w:spacing w:after="0" w:line="240" w:lineRule="auto"/>
      </w:pPr>
      <w:r>
        <w:separator/>
      </w:r>
    </w:p>
  </w:footnote>
  <w:footnote w:type="continuationSeparator" w:id="0">
    <w:p w:rsidR="00892E38" w:rsidRDefault="00892E38" w:rsidP="009729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384C" w:rsidRPr="007448C4" w:rsidRDefault="00DD384C" w:rsidP="00DD384C">
    <w:pPr>
      <w:pStyle w:val="a3"/>
      <w:jc w:val="cent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384C" w:rsidRDefault="00DD384C" w:rsidP="002B0A70">
    <w:pPr>
      <w:pStyle w:val="a3"/>
      <w:jc w:val="center"/>
    </w:pPr>
  </w:p>
  <w:p w:rsidR="00DD384C" w:rsidRDefault="00DD384C">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bullet"/>
      <w:lvlText w:val=""/>
      <w:lvlJc w:val="left"/>
      <w:pPr>
        <w:tabs>
          <w:tab w:val="num" w:pos="913"/>
        </w:tabs>
        <w:ind w:left="913" w:hanging="360"/>
      </w:pPr>
      <w:rPr>
        <w:rFonts w:ascii="Symbol" w:hAnsi="Symbol" w:cs="Symbol" w:hint="default"/>
        <w:color w:val="auto"/>
        <w:sz w:val="22"/>
        <w:szCs w:val="22"/>
      </w:rPr>
    </w:lvl>
  </w:abstractNum>
  <w:abstractNum w:abstractNumId="1" w15:restartNumberingAfterBreak="0">
    <w:nsid w:val="00000002"/>
    <w:multiLevelType w:val="multilevel"/>
    <w:tmpl w:val="A3D6B5B4"/>
    <w:name w:val="WW8Num2"/>
    <w:lvl w:ilvl="0">
      <w:start w:val="1"/>
      <w:numFmt w:val="decimal"/>
      <w:lvlText w:val="%1."/>
      <w:lvlJc w:val="left"/>
      <w:pPr>
        <w:tabs>
          <w:tab w:val="num" w:pos="1070"/>
        </w:tabs>
        <w:ind w:left="1070" w:hanging="360"/>
      </w:pPr>
    </w:lvl>
    <w:lvl w:ilvl="1" w:tentative="1">
      <w:start w:val="1"/>
      <w:numFmt w:val="lowerLetter"/>
      <w:lvlText w:val="%2."/>
      <w:lvlJc w:val="left"/>
      <w:pPr>
        <w:tabs>
          <w:tab w:val="num" w:pos="1515"/>
        </w:tabs>
        <w:ind w:left="1515" w:hanging="360"/>
      </w:pPr>
    </w:lvl>
    <w:lvl w:ilvl="2" w:tentative="1">
      <w:start w:val="1"/>
      <w:numFmt w:val="lowerRoman"/>
      <w:lvlText w:val="%3."/>
      <w:lvlJc w:val="right"/>
      <w:pPr>
        <w:tabs>
          <w:tab w:val="num" w:pos="2235"/>
        </w:tabs>
        <w:ind w:left="2235" w:hanging="180"/>
      </w:pPr>
    </w:lvl>
    <w:lvl w:ilvl="3" w:tentative="1">
      <w:start w:val="1"/>
      <w:numFmt w:val="decimal"/>
      <w:lvlText w:val="%4."/>
      <w:lvlJc w:val="left"/>
      <w:pPr>
        <w:tabs>
          <w:tab w:val="num" w:pos="2955"/>
        </w:tabs>
        <w:ind w:left="2955" w:hanging="360"/>
      </w:pPr>
    </w:lvl>
    <w:lvl w:ilvl="4" w:tentative="1">
      <w:start w:val="1"/>
      <w:numFmt w:val="lowerLetter"/>
      <w:lvlText w:val="%5."/>
      <w:lvlJc w:val="left"/>
      <w:pPr>
        <w:tabs>
          <w:tab w:val="num" w:pos="3675"/>
        </w:tabs>
        <w:ind w:left="3675" w:hanging="360"/>
      </w:pPr>
    </w:lvl>
    <w:lvl w:ilvl="5" w:tentative="1">
      <w:start w:val="1"/>
      <w:numFmt w:val="lowerRoman"/>
      <w:lvlText w:val="%6."/>
      <w:lvlJc w:val="right"/>
      <w:pPr>
        <w:tabs>
          <w:tab w:val="num" w:pos="4395"/>
        </w:tabs>
        <w:ind w:left="4395" w:hanging="180"/>
      </w:pPr>
    </w:lvl>
    <w:lvl w:ilvl="6" w:tentative="1">
      <w:start w:val="1"/>
      <w:numFmt w:val="decimal"/>
      <w:lvlText w:val="%7."/>
      <w:lvlJc w:val="left"/>
      <w:pPr>
        <w:tabs>
          <w:tab w:val="num" w:pos="5115"/>
        </w:tabs>
        <w:ind w:left="5115" w:hanging="360"/>
      </w:pPr>
    </w:lvl>
    <w:lvl w:ilvl="7" w:tentative="1">
      <w:start w:val="1"/>
      <w:numFmt w:val="lowerLetter"/>
      <w:lvlText w:val="%8."/>
      <w:lvlJc w:val="left"/>
      <w:pPr>
        <w:tabs>
          <w:tab w:val="num" w:pos="5835"/>
        </w:tabs>
        <w:ind w:left="5835" w:hanging="360"/>
      </w:pPr>
    </w:lvl>
    <w:lvl w:ilvl="8" w:tentative="1">
      <w:start w:val="1"/>
      <w:numFmt w:val="lowerRoman"/>
      <w:lvlText w:val="%9."/>
      <w:lvlJc w:val="right"/>
      <w:pPr>
        <w:tabs>
          <w:tab w:val="num" w:pos="6555"/>
        </w:tabs>
        <w:ind w:left="6555" w:hanging="180"/>
      </w:p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1069" w:hanging="360"/>
      </w:pPr>
      <w:rPr>
        <w:rFonts w:cs="Times New Roman"/>
      </w:rPr>
    </w:lvl>
  </w:abstractNum>
  <w:abstractNum w:abstractNumId="3" w15:restartNumberingAfterBreak="0">
    <w:nsid w:val="00000004"/>
    <w:multiLevelType w:val="singleLevel"/>
    <w:tmpl w:val="00000004"/>
    <w:name w:val="WW8Num4"/>
    <w:lvl w:ilvl="0">
      <w:start w:val="1"/>
      <w:numFmt w:val="bullet"/>
      <w:lvlText w:val=""/>
      <w:lvlJc w:val="left"/>
      <w:pPr>
        <w:tabs>
          <w:tab w:val="num" w:pos="913"/>
        </w:tabs>
        <w:ind w:left="913" w:hanging="360"/>
      </w:pPr>
      <w:rPr>
        <w:rFonts w:ascii="Symbol" w:hAnsi="Symbol" w:cs="Symbol" w:hint="default"/>
        <w:color w:val="auto"/>
        <w:sz w:val="22"/>
        <w:szCs w:val="22"/>
      </w:rPr>
    </w:lvl>
  </w:abstractNum>
  <w:abstractNum w:abstractNumId="4" w15:restartNumberingAfterBreak="0">
    <w:nsid w:val="00000005"/>
    <w:multiLevelType w:val="multilevel"/>
    <w:tmpl w:val="00000005"/>
    <w:name w:val="WW8Num5"/>
    <w:lvl w:ilvl="0">
      <w:start w:val="1"/>
      <w:numFmt w:val="bullet"/>
      <w:lvlText w:val=""/>
      <w:lvlJc w:val="left"/>
      <w:pPr>
        <w:tabs>
          <w:tab w:val="num" w:pos="1139"/>
        </w:tabs>
        <w:ind w:left="1139" w:hanging="360"/>
      </w:pPr>
      <w:rPr>
        <w:rFonts w:ascii="Symbol" w:hAnsi="Symbol" w:cs="Symbol" w:hint="default"/>
        <w:color w:val="auto"/>
        <w:sz w:val="22"/>
        <w:szCs w:val="22"/>
      </w:rPr>
    </w:lvl>
    <w:lvl w:ilvl="1">
      <w:start w:val="1"/>
      <w:numFmt w:val="bullet"/>
      <w:lvlText w:val=""/>
      <w:lvlJc w:val="left"/>
      <w:pPr>
        <w:tabs>
          <w:tab w:val="num" w:pos="1666"/>
        </w:tabs>
        <w:ind w:left="1666" w:hanging="360"/>
      </w:pPr>
      <w:rPr>
        <w:rFonts w:ascii="Symbol" w:hAnsi="Symbol" w:cs="Symbol" w:hint="default"/>
        <w:color w:val="auto"/>
        <w:sz w:val="22"/>
        <w:szCs w:val="22"/>
      </w:rPr>
    </w:lvl>
    <w:lvl w:ilvl="2">
      <w:start w:val="1"/>
      <w:numFmt w:val="bullet"/>
      <w:lvlText w:val=""/>
      <w:lvlJc w:val="left"/>
      <w:pPr>
        <w:tabs>
          <w:tab w:val="num" w:pos="2386"/>
        </w:tabs>
        <w:ind w:left="2386" w:hanging="360"/>
      </w:pPr>
      <w:rPr>
        <w:rFonts w:ascii="Symbol" w:hAnsi="Symbol" w:cs="Symbol" w:hint="default"/>
        <w:color w:val="auto"/>
        <w:sz w:val="22"/>
        <w:szCs w:val="22"/>
      </w:rPr>
    </w:lvl>
    <w:lvl w:ilvl="3">
      <w:start w:val="1"/>
      <w:numFmt w:val="bullet"/>
      <w:lvlText w:val=""/>
      <w:lvlJc w:val="left"/>
      <w:pPr>
        <w:tabs>
          <w:tab w:val="num" w:pos="3106"/>
        </w:tabs>
        <w:ind w:left="3106" w:hanging="360"/>
      </w:pPr>
      <w:rPr>
        <w:rFonts w:ascii="Symbol" w:hAnsi="Symbol" w:cs="Symbol" w:hint="default"/>
      </w:rPr>
    </w:lvl>
    <w:lvl w:ilvl="4">
      <w:start w:val="1"/>
      <w:numFmt w:val="bullet"/>
      <w:lvlText w:val="o"/>
      <w:lvlJc w:val="left"/>
      <w:pPr>
        <w:tabs>
          <w:tab w:val="num" w:pos="3826"/>
        </w:tabs>
        <w:ind w:left="3826" w:hanging="360"/>
      </w:pPr>
      <w:rPr>
        <w:rFonts w:ascii="Courier New" w:hAnsi="Courier New" w:cs="Courier New" w:hint="default"/>
      </w:rPr>
    </w:lvl>
    <w:lvl w:ilvl="5">
      <w:start w:val="1"/>
      <w:numFmt w:val="bullet"/>
      <w:lvlText w:val=""/>
      <w:lvlJc w:val="left"/>
      <w:pPr>
        <w:tabs>
          <w:tab w:val="num" w:pos="4546"/>
        </w:tabs>
        <w:ind w:left="4546" w:hanging="360"/>
      </w:pPr>
      <w:rPr>
        <w:rFonts w:ascii="Wingdings" w:hAnsi="Wingdings" w:cs="Wingdings" w:hint="default"/>
      </w:rPr>
    </w:lvl>
    <w:lvl w:ilvl="6">
      <w:start w:val="1"/>
      <w:numFmt w:val="bullet"/>
      <w:lvlText w:val=""/>
      <w:lvlJc w:val="left"/>
      <w:pPr>
        <w:tabs>
          <w:tab w:val="num" w:pos="5266"/>
        </w:tabs>
        <w:ind w:left="5266" w:hanging="360"/>
      </w:pPr>
      <w:rPr>
        <w:rFonts w:ascii="Symbol" w:hAnsi="Symbol" w:cs="Symbol" w:hint="default"/>
      </w:rPr>
    </w:lvl>
    <w:lvl w:ilvl="7">
      <w:start w:val="1"/>
      <w:numFmt w:val="bullet"/>
      <w:lvlText w:val="o"/>
      <w:lvlJc w:val="left"/>
      <w:pPr>
        <w:tabs>
          <w:tab w:val="num" w:pos="5986"/>
        </w:tabs>
        <w:ind w:left="5986" w:hanging="360"/>
      </w:pPr>
      <w:rPr>
        <w:rFonts w:ascii="Courier New" w:hAnsi="Courier New" w:cs="Courier New" w:hint="default"/>
      </w:rPr>
    </w:lvl>
    <w:lvl w:ilvl="8">
      <w:start w:val="1"/>
      <w:numFmt w:val="bullet"/>
      <w:lvlText w:val=""/>
      <w:lvlJc w:val="left"/>
      <w:pPr>
        <w:tabs>
          <w:tab w:val="num" w:pos="6706"/>
        </w:tabs>
        <w:ind w:left="6706" w:hanging="360"/>
      </w:pPr>
      <w:rPr>
        <w:rFonts w:ascii="Wingdings" w:hAnsi="Wingdings" w:cs="Wingdings" w:hint="default"/>
      </w:rPr>
    </w:lvl>
  </w:abstractNum>
  <w:abstractNum w:abstractNumId="5" w15:restartNumberingAfterBreak="0">
    <w:nsid w:val="00000006"/>
    <w:multiLevelType w:val="singleLevel"/>
    <w:tmpl w:val="00000006"/>
    <w:name w:val="WW8Num6"/>
    <w:lvl w:ilvl="0">
      <w:start w:val="1"/>
      <w:numFmt w:val="bullet"/>
      <w:lvlText w:val=""/>
      <w:lvlJc w:val="left"/>
      <w:pPr>
        <w:tabs>
          <w:tab w:val="num" w:pos="708"/>
        </w:tabs>
        <w:ind w:left="720" w:hanging="360"/>
      </w:pPr>
      <w:rPr>
        <w:rFonts w:ascii="Symbol" w:hAnsi="Symbol" w:cs="Symbol" w:hint="default"/>
        <w:color w:val="auto"/>
        <w:sz w:val="22"/>
        <w:szCs w:val="22"/>
      </w:rPr>
    </w:lvl>
  </w:abstractNum>
  <w:abstractNum w:abstractNumId="6"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cs="Symbol" w:hint="default"/>
        <w:color w:val="auto"/>
        <w:sz w:val="22"/>
        <w:szCs w:val="22"/>
      </w:rPr>
    </w:lvl>
  </w:abstractNum>
  <w:abstractNum w:abstractNumId="7" w15:restartNumberingAfterBreak="0">
    <w:nsid w:val="00000008"/>
    <w:multiLevelType w:val="multilevel"/>
    <w:tmpl w:val="00000008"/>
    <w:name w:val="WW8Num8"/>
    <w:lvl w:ilvl="0">
      <w:start w:val="1"/>
      <w:numFmt w:val="bullet"/>
      <w:lvlText w:val=""/>
      <w:lvlJc w:val="left"/>
      <w:pPr>
        <w:tabs>
          <w:tab w:val="num" w:pos="708"/>
        </w:tabs>
        <w:ind w:left="720" w:hanging="360"/>
      </w:pPr>
      <w:rPr>
        <w:rFonts w:ascii="Symbol" w:hAnsi="Symbol" w:cs="Symbol" w:hint="default"/>
        <w:color w:val="auto"/>
        <w:sz w:val="22"/>
        <w:szCs w:val="22"/>
      </w:rPr>
    </w:lvl>
    <w:lvl w:ilvl="1">
      <w:start w:val="1"/>
      <w:numFmt w:val="bullet"/>
      <w:lvlText w:val=""/>
      <w:lvlJc w:val="left"/>
      <w:pPr>
        <w:tabs>
          <w:tab w:val="num" w:pos="1440"/>
        </w:tabs>
        <w:ind w:left="1440" w:hanging="360"/>
      </w:pPr>
      <w:rPr>
        <w:rFonts w:ascii="Symbol" w:hAnsi="Symbol" w:cs="Symbol" w:hint="default"/>
        <w:color w:val="auto"/>
        <w:sz w:val="22"/>
        <w:szCs w:val="22"/>
      </w:rPr>
    </w:lvl>
    <w:lvl w:ilvl="2">
      <w:start w:val="1"/>
      <w:numFmt w:val="bullet"/>
      <w:lvlText w:val=""/>
      <w:lvlJc w:val="left"/>
      <w:pPr>
        <w:tabs>
          <w:tab w:val="num" w:pos="2160"/>
        </w:tabs>
        <w:ind w:left="2160" w:hanging="360"/>
      </w:pPr>
      <w:rPr>
        <w:rFonts w:ascii="Symbol" w:hAnsi="Symbol" w:cs="Symbol" w:hint="default"/>
        <w:color w:val="auto"/>
        <w:sz w:val="22"/>
        <w:szCs w:val="22"/>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01C33515"/>
    <w:multiLevelType w:val="hybridMultilevel"/>
    <w:tmpl w:val="4B3CD3B6"/>
    <w:lvl w:ilvl="0" w:tplc="500C42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1ECB142E"/>
    <w:multiLevelType w:val="multilevel"/>
    <w:tmpl w:val="9C167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D33DAF"/>
    <w:multiLevelType w:val="multilevel"/>
    <w:tmpl w:val="BF64D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CB30EAF"/>
    <w:multiLevelType w:val="hybridMultilevel"/>
    <w:tmpl w:val="034822C8"/>
    <w:lvl w:ilvl="0" w:tplc="04190001">
      <w:start w:val="1"/>
      <w:numFmt w:val="bullet"/>
      <w:lvlText w:val=""/>
      <w:lvlJc w:val="left"/>
      <w:pPr>
        <w:ind w:left="725" w:hanging="360"/>
      </w:pPr>
      <w:rPr>
        <w:rFonts w:ascii="Symbol" w:hAnsi="Symbol" w:hint="default"/>
      </w:rPr>
    </w:lvl>
    <w:lvl w:ilvl="1" w:tplc="04190003" w:tentative="1">
      <w:start w:val="1"/>
      <w:numFmt w:val="bullet"/>
      <w:lvlText w:val="o"/>
      <w:lvlJc w:val="left"/>
      <w:pPr>
        <w:ind w:left="1445" w:hanging="360"/>
      </w:pPr>
      <w:rPr>
        <w:rFonts w:ascii="Courier New" w:hAnsi="Courier New" w:cs="Courier New" w:hint="default"/>
      </w:rPr>
    </w:lvl>
    <w:lvl w:ilvl="2" w:tplc="04190005" w:tentative="1">
      <w:start w:val="1"/>
      <w:numFmt w:val="bullet"/>
      <w:lvlText w:val=""/>
      <w:lvlJc w:val="left"/>
      <w:pPr>
        <w:ind w:left="2165" w:hanging="360"/>
      </w:pPr>
      <w:rPr>
        <w:rFonts w:ascii="Wingdings" w:hAnsi="Wingdings" w:hint="default"/>
      </w:rPr>
    </w:lvl>
    <w:lvl w:ilvl="3" w:tplc="04190001" w:tentative="1">
      <w:start w:val="1"/>
      <w:numFmt w:val="bullet"/>
      <w:lvlText w:val=""/>
      <w:lvlJc w:val="left"/>
      <w:pPr>
        <w:ind w:left="2885" w:hanging="360"/>
      </w:pPr>
      <w:rPr>
        <w:rFonts w:ascii="Symbol" w:hAnsi="Symbol" w:hint="default"/>
      </w:rPr>
    </w:lvl>
    <w:lvl w:ilvl="4" w:tplc="04190003" w:tentative="1">
      <w:start w:val="1"/>
      <w:numFmt w:val="bullet"/>
      <w:lvlText w:val="o"/>
      <w:lvlJc w:val="left"/>
      <w:pPr>
        <w:ind w:left="3605" w:hanging="360"/>
      </w:pPr>
      <w:rPr>
        <w:rFonts w:ascii="Courier New" w:hAnsi="Courier New" w:cs="Courier New" w:hint="default"/>
      </w:rPr>
    </w:lvl>
    <w:lvl w:ilvl="5" w:tplc="04190005" w:tentative="1">
      <w:start w:val="1"/>
      <w:numFmt w:val="bullet"/>
      <w:lvlText w:val=""/>
      <w:lvlJc w:val="left"/>
      <w:pPr>
        <w:ind w:left="4325" w:hanging="360"/>
      </w:pPr>
      <w:rPr>
        <w:rFonts w:ascii="Wingdings" w:hAnsi="Wingdings" w:hint="default"/>
      </w:rPr>
    </w:lvl>
    <w:lvl w:ilvl="6" w:tplc="04190001" w:tentative="1">
      <w:start w:val="1"/>
      <w:numFmt w:val="bullet"/>
      <w:lvlText w:val=""/>
      <w:lvlJc w:val="left"/>
      <w:pPr>
        <w:ind w:left="5045" w:hanging="360"/>
      </w:pPr>
      <w:rPr>
        <w:rFonts w:ascii="Symbol" w:hAnsi="Symbol" w:hint="default"/>
      </w:rPr>
    </w:lvl>
    <w:lvl w:ilvl="7" w:tplc="04190003" w:tentative="1">
      <w:start w:val="1"/>
      <w:numFmt w:val="bullet"/>
      <w:lvlText w:val="o"/>
      <w:lvlJc w:val="left"/>
      <w:pPr>
        <w:ind w:left="5765" w:hanging="360"/>
      </w:pPr>
      <w:rPr>
        <w:rFonts w:ascii="Courier New" w:hAnsi="Courier New" w:cs="Courier New" w:hint="default"/>
      </w:rPr>
    </w:lvl>
    <w:lvl w:ilvl="8" w:tplc="04190005" w:tentative="1">
      <w:start w:val="1"/>
      <w:numFmt w:val="bullet"/>
      <w:lvlText w:val=""/>
      <w:lvlJc w:val="left"/>
      <w:pPr>
        <w:ind w:left="6485" w:hanging="360"/>
      </w:pPr>
      <w:rPr>
        <w:rFonts w:ascii="Wingdings" w:hAnsi="Wingdings" w:hint="default"/>
      </w:rPr>
    </w:lvl>
  </w:abstractNum>
  <w:abstractNum w:abstractNumId="12" w15:restartNumberingAfterBreak="0">
    <w:nsid w:val="2E384800"/>
    <w:multiLevelType w:val="multilevel"/>
    <w:tmpl w:val="FB3A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3D0863"/>
    <w:multiLevelType w:val="hybridMultilevel"/>
    <w:tmpl w:val="76C4D480"/>
    <w:lvl w:ilvl="0" w:tplc="A9269A3C">
      <w:start w:val="1"/>
      <w:numFmt w:val="decimal"/>
      <w:lvlText w:val="%1."/>
      <w:lvlJc w:val="left"/>
      <w:pPr>
        <w:ind w:left="1407" w:hanging="8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41970BA6"/>
    <w:multiLevelType w:val="hybridMultilevel"/>
    <w:tmpl w:val="1894399A"/>
    <w:lvl w:ilvl="0" w:tplc="6BC61CC6">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15" w15:restartNumberingAfterBreak="0">
    <w:nsid w:val="4AC51B80"/>
    <w:multiLevelType w:val="multilevel"/>
    <w:tmpl w:val="4820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D770472"/>
    <w:multiLevelType w:val="multilevel"/>
    <w:tmpl w:val="94389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D7E14E7"/>
    <w:multiLevelType w:val="multilevel"/>
    <w:tmpl w:val="2EB67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22C3971"/>
    <w:multiLevelType w:val="multilevel"/>
    <w:tmpl w:val="D5526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475474F"/>
    <w:multiLevelType w:val="multilevel"/>
    <w:tmpl w:val="D48A5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65130DD"/>
    <w:multiLevelType w:val="hybridMultilevel"/>
    <w:tmpl w:val="E6C81C5E"/>
    <w:lvl w:ilvl="0" w:tplc="1FD6AB0E">
      <w:start w:val="2"/>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21" w15:restartNumberingAfterBreak="0">
    <w:nsid w:val="58AF6E9F"/>
    <w:multiLevelType w:val="hybridMultilevel"/>
    <w:tmpl w:val="1804A834"/>
    <w:lvl w:ilvl="0" w:tplc="06181DF6">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22" w15:restartNumberingAfterBreak="0">
    <w:nsid w:val="5D152872"/>
    <w:multiLevelType w:val="hybridMultilevel"/>
    <w:tmpl w:val="E92008CC"/>
    <w:lvl w:ilvl="0" w:tplc="66543A1E">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5D832D76"/>
    <w:multiLevelType w:val="hybridMultilevel"/>
    <w:tmpl w:val="8B84B55A"/>
    <w:lvl w:ilvl="0" w:tplc="9E48ABBA">
      <w:start w:val="1"/>
      <w:numFmt w:val="bullet"/>
      <w:pStyle w:val="-1"/>
      <w:lvlText w:val=""/>
      <w:lvlJc w:val="left"/>
      <w:pPr>
        <w:tabs>
          <w:tab w:val="num" w:pos="737"/>
        </w:tabs>
        <w:ind w:left="737" w:hanging="453"/>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0265663"/>
    <w:multiLevelType w:val="multilevel"/>
    <w:tmpl w:val="DB48F0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3311F51"/>
    <w:multiLevelType w:val="hybridMultilevel"/>
    <w:tmpl w:val="AC84F9B0"/>
    <w:lvl w:ilvl="0" w:tplc="94D05A20">
      <w:start w:val="1"/>
      <w:numFmt w:val="decimal"/>
      <w:lvlText w:val="%1."/>
      <w:lvlJc w:val="left"/>
      <w:pPr>
        <w:tabs>
          <w:tab w:val="num" w:pos="-5340"/>
        </w:tabs>
        <w:ind w:left="-5340" w:hanging="360"/>
      </w:pPr>
      <w:rPr>
        <w:rFonts w:hint="default"/>
      </w:rPr>
    </w:lvl>
    <w:lvl w:ilvl="1" w:tplc="04190019" w:tentative="1">
      <w:start w:val="1"/>
      <w:numFmt w:val="lowerLetter"/>
      <w:lvlText w:val="%2."/>
      <w:lvlJc w:val="left"/>
      <w:pPr>
        <w:tabs>
          <w:tab w:val="num" w:pos="-4620"/>
        </w:tabs>
        <w:ind w:left="-4620" w:hanging="360"/>
      </w:pPr>
    </w:lvl>
    <w:lvl w:ilvl="2" w:tplc="0419001B" w:tentative="1">
      <w:start w:val="1"/>
      <w:numFmt w:val="lowerRoman"/>
      <w:lvlText w:val="%3."/>
      <w:lvlJc w:val="right"/>
      <w:pPr>
        <w:tabs>
          <w:tab w:val="num" w:pos="-3900"/>
        </w:tabs>
        <w:ind w:left="-390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2460"/>
        </w:tabs>
        <w:ind w:left="-2460" w:hanging="360"/>
      </w:pPr>
    </w:lvl>
    <w:lvl w:ilvl="5" w:tplc="0419001B" w:tentative="1">
      <w:start w:val="1"/>
      <w:numFmt w:val="lowerRoman"/>
      <w:lvlText w:val="%6."/>
      <w:lvlJc w:val="right"/>
      <w:pPr>
        <w:tabs>
          <w:tab w:val="num" w:pos="-1740"/>
        </w:tabs>
        <w:ind w:left="-1740" w:hanging="180"/>
      </w:pPr>
    </w:lvl>
    <w:lvl w:ilvl="6" w:tplc="0419000F" w:tentative="1">
      <w:start w:val="1"/>
      <w:numFmt w:val="decimal"/>
      <w:lvlText w:val="%7."/>
      <w:lvlJc w:val="left"/>
      <w:pPr>
        <w:tabs>
          <w:tab w:val="num" w:pos="-1020"/>
        </w:tabs>
        <w:ind w:left="-1020" w:hanging="360"/>
      </w:pPr>
    </w:lvl>
    <w:lvl w:ilvl="7" w:tplc="04190019" w:tentative="1">
      <w:start w:val="1"/>
      <w:numFmt w:val="lowerLetter"/>
      <w:lvlText w:val="%8."/>
      <w:lvlJc w:val="left"/>
      <w:pPr>
        <w:tabs>
          <w:tab w:val="num" w:pos="-300"/>
        </w:tabs>
        <w:ind w:left="-300" w:hanging="360"/>
      </w:pPr>
    </w:lvl>
    <w:lvl w:ilvl="8" w:tplc="0419001B" w:tentative="1">
      <w:start w:val="1"/>
      <w:numFmt w:val="lowerRoman"/>
      <w:lvlText w:val="%9."/>
      <w:lvlJc w:val="right"/>
      <w:pPr>
        <w:tabs>
          <w:tab w:val="num" w:pos="420"/>
        </w:tabs>
        <w:ind w:left="420" w:hanging="180"/>
      </w:pPr>
    </w:lvl>
  </w:abstractNum>
  <w:abstractNum w:abstractNumId="26" w15:restartNumberingAfterBreak="0">
    <w:nsid w:val="680C6263"/>
    <w:multiLevelType w:val="hybridMultilevel"/>
    <w:tmpl w:val="DC401FFC"/>
    <w:lvl w:ilvl="0" w:tplc="5B44B18C">
      <w:start w:val="1"/>
      <w:numFmt w:val="bullet"/>
      <w:pStyle w:val="-2"/>
      <w:lvlText w:val=""/>
      <w:lvlJc w:val="left"/>
      <w:pPr>
        <w:tabs>
          <w:tab w:val="num" w:pos="397"/>
        </w:tabs>
        <w:ind w:left="397" w:hanging="397"/>
      </w:pPr>
      <w:rPr>
        <w:rFonts w:ascii="Wingdings" w:hAnsi="Wingdings" w:hint="default"/>
        <w:b/>
        <w:i w:val="0"/>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937339C"/>
    <w:multiLevelType w:val="hybridMultilevel"/>
    <w:tmpl w:val="35486A4C"/>
    <w:lvl w:ilvl="0" w:tplc="4C76BFCE">
      <w:start w:val="1"/>
      <w:numFmt w:val="bullet"/>
      <w:pStyle w:val="-3"/>
      <w:lvlText w:val=""/>
      <w:lvlJc w:val="left"/>
      <w:pPr>
        <w:tabs>
          <w:tab w:val="num" w:pos="567"/>
        </w:tabs>
        <w:ind w:left="567" w:hanging="567"/>
      </w:pPr>
      <w:rPr>
        <w:rFonts w:ascii="Wingdings" w:hAnsi="Wingdings" w:hint="default"/>
        <w:b/>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EEB7005"/>
    <w:multiLevelType w:val="multilevel"/>
    <w:tmpl w:val="6B5AF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255741B"/>
    <w:multiLevelType w:val="multilevel"/>
    <w:tmpl w:val="0CFCA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843171"/>
    <w:multiLevelType w:val="hybridMultilevel"/>
    <w:tmpl w:val="7CF89A46"/>
    <w:lvl w:ilvl="0" w:tplc="8528E054">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31" w15:restartNumberingAfterBreak="0">
    <w:nsid w:val="7BB06D9B"/>
    <w:multiLevelType w:val="multilevel"/>
    <w:tmpl w:val="39861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27"/>
  </w:num>
  <w:num w:numId="3">
    <w:abstractNumId w:val="23"/>
  </w:num>
  <w:num w:numId="4">
    <w:abstractNumId w:val="12"/>
  </w:num>
  <w:num w:numId="5">
    <w:abstractNumId w:val="15"/>
  </w:num>
  <w:num w:numId="6">
    <w:abstractNumId w:val="11"/>
  </w:num>
  <w:num w:numId="7">
    <w:abstractNumId w:val="21"/>
  </w:num>
  <w:num w:numId="8">
    <w:abstractNumId w:val="20"/>
  </w:num>
  <w:num w:numId="9">
    <w:abstractNumId w:val="22"/>
  </w:num>
  <w:num w:numId="10">
    <w:abstractNumId w:val="25"/>
  </w:num>
  <w:num w:numId="11">
    <w:abstractNumId w:val="14"/>
  </w:num>
  <w:num w:numId="12">
    <w:abstractNumId w:val="30"/>
  </w:num>
  <w:num w:numId="13">
    <w:abstractNumId w:val="24"/>
  </w:num>
  <w:num w:numId="14">
    <w:abstractNumId w:val="17"/>
  </w:num>
  <w:num w:numId="15">
    <w:abstractNumId w:val="13"/>
  </w:num>
  <w:num w:numId="16">
    <w:abstractNumId w:val="10"/>
  </w:num>
  <w:num w:numId="17">
    <w:abstractNumId w:val="8"/>
  </w:num>
  <w:num w:numId="18">
    <w:abstractNumId w:val="16"/>
  </w:num>
  <w:num w:numId="19">
    <w:abstractNumId w:val="18"/>
  </w:num>
  <w:num w:numId="20">
    <w:abstractNumId w:val="9"/>
  </w:num>
  <w:num w:numId="21">
    <w:abstractNumId w:val="31"/>
  </w:num>
  <w:num w:numId="22">
    <w:abstractNumId w:val="19"/>
  </w:num>
  <w:num w:numId="23">
    <w:abstractNumId w:val="28"/>
  </w:num>
  <w:num w:numId="24">
    <w:abstractNumId w:val="2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01"/>
    <w:rsid w:val="00006903"/>
    <w:rsid w:val="000102AF"/>
    <w:rsid w:val="000109C7"/>
    <w:rsid w:val="00010E5F"/>
    <w:rsid w:val="000116F1"/>
    <w:rsid w:val="00011916"/>
    <w:rsid w:val="00012E07"/>
    <w:rsid w:val="00016185"/>
    <w:rsid w:val="00017311"/>
    <w:rsid w:val="00017455"/>
    <w:rsid w:val="00022A78"/>
    <w:rsid w:val="00022E9A"/>
    <w:rsid w:val="00023593"/>
    <w:rsid w:val="000235D1"/>
    <w:rsid w:val="0002637D"/>
    <w:rsid w:val="00026782"/>
    <w:rsid w:val="00026C86"/>
    <w:rsid w:val="0003131B"/>
    <w:rsid w:val="0003324F"/>
    <w:rsid w:val="00033461"/>
    <w:rsid w:val="00035F48"/>
    <w:rsid w:val="000400C1"/>
    <w:rsid w:val="00042923"/>
    <w:rsid w:val="000429D8"/>
    <w:rsid w:val="00042CAE"/>
    <w:rsid w:val="00043360"/>
    <w:rsid w:val="000453BB"/>
    <w:rsid w:val="00045424"/>
    <w:rsid w:val="000461EA"/>
    <w:rsid w:val="00047813"/>
    <w:rsid w:val="00050A27"/>
    <w:rsid w:val="000513B8"/>
    <w:rsid w:val="00051C47"/>
    <w:rsid w:val="00054D40"/>
    <w:rsid w:val="00055829"/>
    <w:rsid w:val="00055B33"/>
    <w:rsid w:val="00056489"/>
    <w:rsid w:val="00056B4A"/>
    <w:rsid w:val="00056C5B"/>
    <w:rsid w:val="00056E4C"/>
    <w:rsid w:val="00061CE0"/>
    <w:rsid w:val="00065768"/>
    <w:rsid w:val="00065BB8"/>
    <w:rsid w:val="00067887"/>
    <w:rsid w:val="00067BA6"/>
    <w:rsid w:val="0007173B"/>
    <w:rsid w:val="000719E6"/>
    <w:rsid w:val="00072106"/>
    <w:rsid w:val="00072649"/>
    <w:rsid w:val="00072B5D"/>
    <w:rsid w:val="000730C2"/>
    <w:rsid w:val="0007347C"/>
    <w:rsid w:val="0008326C"/>
    <w:rsid w:val="0008510A"/>
    <w:rsid w:val="00087F76"/>
    <w:rsid w:val="000911D0"/>
    <w:rsid w:val="00092B25"/>
    <w:rsid w:val="000949E8"/>
    <w:rsid w:val="00095F98"/>
    <w:rsid w:val="0009646D"/>
    <w:rsid w:val="0009684A"/>
    <w:rsid w:val="00096C21"/>
    <w:rsid w:val="000A0C99"/>
    <w:rsid w:val="000A12CE"/>
    <w:rsid w:val="000A2067"/>
    <w:rsid w:val="000A26CE"/>
    <w:rsid w:val="000A2DB7"/>
    <w:rsid w:val="000A3347"/>
    <w:rsid w:val="000A415E"/>
    <w:rsid w:val="000A4340"/>
    <w:rsid w:val="000A549B"/>
    <w:rsid w:val="000A6C0B"/>
    <w:rsid w:val="000B1867"/>
    <w:rsid w:val="000B3308"/>
    <w:rsid w:val="000B4CE8"/>
    <w:rsid w:val="000B51F4"/>
    <w:rsid w:val="000B56A6"/>
    <w:rsid w:val="000B56A7"/>
    <w:rsid w:val="000B5C85"/>
    <w:rsid w:val="000B60CB"/>
    <w:rsid w:val="000B6E6B"/>
    <w:rsid w:val="000C0105"/>
    <w:rsid w:val="000C1BD5"/>
    <w:rsid w:val="000C2063"/>
    <w:rsid w:val="000C2F0A"/>
    <w:rsid w:val="000C386E"/>
    <w:rsid w:val="000C4E24"/>
    <w:rsid w:val="000C6E26"/>
    <w:rsid w:val="000D2FC8"/>
    <w:rsid w:val="000D4B26"/>
    <w:rsid w:val="000D4C15"/>
    <w:rsid w:val="000D53AD"/>
    <w:rsid w:val="000D6743"/>
    <w:rsid w:val="000D6A3F"/>
    <w:rsid w:val="000D6F29"/>
    <w:rsid w:val="000E08B1"/>
    <w:rsid w:val="000E0C7B"/>
    <w:rsid w:val="000E243C"/>
    <w:rsid w:val="000E3E2D"/>
    <w:rsid w:val="000E5981"/>
    <w:rsid w:val="000E5E00"/>
    <w:rsid w:val="000F063C"/>
    <w:rsid w:val="000F0660"/>
    <w:rsid w:val="000F3009"/>
    <w:rsid w:val="000F4721"/>
    <w:rsid w:val="000F4A30"/>
    <w:rsid w:val="000F4C2F"/>
    <w:rsid w:val="000F4DEE"/>
    <w:rsid w:val="000F61EC"/>
    <w:rsid w:val="000F6345"/>
    <w:rsid w:val="000F6905"/>
    <w:rsid w:val="000F6C2A"/>
    <w:rsid w:val="000F6E5E"/>
    <w:rsid w:val="000F7B65"/>
    <w:rsid w:val="000F7E3A"/>
    <w:rsid w:val="0010147D"/>
    <w:rsid w:val="00101F0C"/>
    <w:rsid w:val="0010258A"/>
    <w:rsid w:val="00102B4E"/>
    <w:rsid w:val="00102C16"/>
    <w:rsid w:val="00103493"/>
    <w:rsid w:val="00104724"/>
    <w:rsid w:val="00105239"/>
    <w:rsid w:val="00106659"/>
    <w:rsid w:val="00106D96"/>
    <w:rsid w:val="0011082A"/>
    <w:rsid w:val="001108D0"/>
    <w:rsid w:val="001110FE"/>
    <w:rsid w:val="001125B8"/>
    <w:rsid w:val="001154DB"/>
    <w:rsid w:val="001175BA"/>
    <w:rsid w:val="00121C43"/>
    <w:rsid w:val="00122AB4"/>
    <w:rsid w:val="00124357"/>
    <w:rsid w:val="00125735"/>
    <w:rsid w:val="00126C32"/>
    <w:rsid w:val="00127174"/>
    <w:rsid w:val="00127689"/>
    <w:rsid w:val="00127E7F"/>
    <w:rsid w:val="00130889"/>
    <w:rsid w:val="00130945"/>
    <w:rsid w:val="00132293"/>
    <w:rsid w:val="00132629"/>
    <w:rsid w:val="00132926"/>
    <w:rsid w:val="0013358E"/>
    <w:rsid w:val="00134577"/>
    <w:rsid w:val="00135F1A"/>
    <w:rsid w:val="00136674"/>
    <w:rsid w:val="00136B1A"/>
    <w:rsid w:val="00137E67"/>
    <w:rsid w:val="00137E6A"/>
    <w:rsid w:val="00140F3B"/>
    <w:rsid w:val="00141181"/>
    <w:rsid w:val="00141210"/>
    <w:rsid w:val="0014186D"/>
    <w:rsid w:val="00143DB4"/>
    <w:rsid w:val="00144AD7"/>
    <w:rsid w:val="00144DE8"/>
    <w:rsid w:val="00145607"/>
    <w:rsid w:val="00145E6C"/>
    <w:rsid w:val="001472F1"/>
    <w:rsid w:val="00147C33"/>
    <w:rsid w:val="0015184D"/>
    <w:rsid w:val="00151C3A"/>
    <w:rsid w:val="001530D5"/>
    <w:rsid w:val="00154513"/>
    <w:rsid w:val="00160101"/>
    <w:rsid w:val="00160797"/>
    <w:rsid w:val="00161924"/>
    <w:rsid w:val="00162A8B"/>
    <w:rsid w:val="001630A8"/>
    <w:rsid w:val="00163EC9"/>
    <w:rsid w:val="00165598"/>
    <w:rsid w:val="001656BF"/>
    <w:rsid w:val="00166754"/>
    <w:rsid w:val="00166A0A"/>
    <w:rsid w:val="00170DAC"/>
    <w:rsid w:val="001711AB"/>
    <w:rsid w:val="00173017"/>
    <w:rsid w:val="00173A72"/>
    <w:rsid w:val="00173D68"/>
    <w:rsid w:val="00175387"/>
    <w:rsid w:val="00175707"/>
    <w:rsid w:val="0018362E"/>
    <w:rsid w:val="0018528B"/>
    <w:rsid w:val="00187069"/>
    <w:rsid w:val="001872BC"/>
    <w:rsid w:val="00187BF6"/>
    <w:rsid w:val="0019082B"/>
    <w:rsid w:val="001908EE"/>
    <w:rsid w:val="00192887"/>
    <w:rsid w:val="00193CD7"/>
    <w:rsid w:val="00194A8C"/>
    <w:rsid w:val="0019585B"/>
    <w:rsid w:val="0019612B"/>
    <w:rsid w:val="001979A2"/>
    <w:rsid w:val="00197B8F"/>
    <w:rsid w:val="001A014B"/>
    <w:rsid w:val="001A1AED"/>
    <w:rsid w:val="001A1C08"/>
    <w:rsid w:val="001A1F88"/>
    <w:rsid w:val="001A2062"/>
    <w:rsid w:val="001A2DFF"/>
    <w:rsid w:val="001A4EDE"/>
    <w:rsid w:val="001A59C4"/>
    <w:rsid w:val="001A5B4B"/>
    <w:rsid w:val="001A6B80"/>
    <w:rsid w:val="001B0C77"/>
    <w:rsid w:val="001B2362"/>
    <w:rsid w:val="001B3BD4"/>
    <w:rsid w:val="001B5BD9"/>
    <w:rsid w:val="001C21CF"/>
    <w:rsid w:val="001C413A"/>
    <w:rsid w:val="001C5189"/>
    <w:rsid w:val="001C6D4A"/>
    <w:rsid w:val="001C7DF8"/>
    <w:rsid w:val="001D02C8"/>
    <w:rsid w:val="001D0FEF"/>
    <w:rsid w:val="001D32BD"/>
    <w:rsid w:val="001D4E82"/>
    <w:rsid w:val="001D60E0"/>
    <w:rsid w:val="001D768D"/>
    <w:rsid w:val="001E0670"/>
    <w:rsid w:val="001E1753"/>
    <w:rsid w:val="001E1FBA"/>
    <w:rsid w:val="001E3876"/>
    <w:rsid w:val="001E3B28"/>
    <w:rsid w:val="001E5E64"/>
    <w:rsid w:val="001E66D9"/>
    <w:rsid w:val="001E74B6"/>
    <w:rsid w:val="001F1DBA"/>
    <w:rsid w:val="001F2B3E"/>
    <w:rsid w:val="001F363E"/>
    <w:rsid w:val="001F47EF"/>
    <w:rsid w:val="001F4896"/>
    <w:rsid w:val="001F6179"/>
    <w:rsid w:val="001F6539"/>
    <w:rsid w:val="001F6882"/>
    <w:rsid w:val="001F7C33"/>
    <w:rsid w:val="002003EE"/>
    <w:rsid w:val="002008A3"/>
    <w:rsid w:val="00202952"/>
    <w:rsid w:val="0020312F"/>
    <w:rsid w:val="002050D9"/>
    <w:rsid w:val="00207524"/>
    <w:rsid w:val="00207D74"/>
    <w:rsid w:val="00211261"/>
    <w:rsid w:val="002137A9"/>
    <w:rsid w:val="00215036"/>
    <w:rsid w:val="00215604"/>
    <w:rsid w:val="002165C2"/>
    <w:rsid w:val="00217ED4"/>
    <w:rsid w:val="00217F4E"/>
    <w:rsid w:val="00220890"/>
    <w:rsid w:val="0022251B"/>
    <w:rsid w:val="0022354B"/>
    <w:rsid w:val="00224427"/>
    <w:rsid w:val="00227898"/>
    <w:rsid w:val="00234680"/>
    <w:rsid w:val="00234A27"/>
    <w:rsid w:val="0023580A"/>
    <w:rsid w:val="00237B92"/>
    <w:rsid w:val="00241550"/>
    <w:rsid w:val="00242173"/>
    <w:rsid w:val="00242EBA"/>
    <w:rsid w:val="0024350C"/>
    <w:rsid w:val="002447C4"/>
    <w:rsid w:val="002465B1"/>
    <w:rsid w:val="0024696F"/>
    <w:rsid w:val="00246AF5"/>
    <w:rsid w:val="00246D3B"/>
    <w:rsid w:val="00247235"/>
    <w:rsid w:val="00247FF9"/>
    <w:rsid w:val="0025149E"/>
    <w:rsid w:val="00251BE9"/>
    <w:rsid w:val="00251DDD"/>
    <w:rsid w:val="00253F0C"/>
    <w:rsid w:val="0025445B"/>
    <w:rsid w:val="00254C69"/>
    <w:rsid w:val="00257163"/>
    <w:rsid w:val="00261C3B"/>
    <w:rsid w:val="00262FE4"/>
    <w:rsid w:val="002635C1"/>
    <w:rsid w:val="0026367C"/>
    <w:rsid w:val="00265B20"/>
    <w:rsid w:val="00266231"/>
    <w:rsid w:val="002672F7"/>
    <w:rsid w:val="0027313B"/>
    <w:rsid w:val="0027330B"/>
    <w:rsid w:val="00276A27"/>
    <w:rsid w:val="002820AE"/>
    <w:rsid w:val="00282777"/>
    <w:rsid w:val="00283922"/>
    <w:rsid w:val="00285740"/>
    <w:rsid w:val="00290BB3"/>
    <w:rsid w:val="00291229"/>
    <w:rsid w:val="00292990"/>
    <w:rsid w:val="00292E03"/>
    <w:rsid w:val="002931FF"/>
    <w:rsid w:val="002939C4"/>
    <w:rsid w:val="00294134"/>
    <w:rsid w:val="00294440"/>
    <w:rsid w:val="00294F34"/>
    <w:rsid w:val="00295CE1"/>
    <w:rsid w:val="00297E2A"/>
    <w:rsid w:val="002A0825"/>
    <w:rsid w:val="002A430C"/>
    <w:rsid w:val="002A47ED"/>
    <w:rsid w:val="002A4DC4"/>
    <w:rsid w:val="002A650B"/>
    <w:rsid w:val="002B0A70"/>
    <w:rsid w:val="002B0F7E"/>
    <w:rsid w:val="002B1141"/>
    <w:rsid w:val="002B1FF1"/>
    <w:rsid w:val="002B2270"/>
    <w:rsid w:val="002B2BD3"/>
    <w:rsid w:val="002B45F1"/>
    <w:rsid w:val="002B51BB"/>
    <w:rsid w:val="002B5913"/>
    <w:rsid w:val="002B741C"/>
    <w:rsid w:val="002C0441"/>
    <w:rsid w:val="002C26C5"/>
    <w:rsid w:val="002C4CDB"/>
    <w:rsid w:val="002C58E9"/>
    <w:rsid w:val="002C74A9"/>
    <w:rsid w:val="002C78DD"/>
    <w:rsid w:val="002C7967"/>
    <w:rsid w:val="002D0C74"/>
    <w:rsid w:val="002D1830"/>
    <w:rsid w:val="002D1C2E"/>
    <w:rsid w:val="002D3827"/>
    <w:rsid w:val="002D3B61"/>
    <w:rsid w:val="002D3F04"/>
    <w:rsid w:val="002D4A3A"/>
    <w:rsid w:val="002D4CC3"/>
    <w:rsid w:val="002D5309"/>
    <w:rsid w:val="002D5603"/>
    <w:rsid w:val="002D571B"/>
    <w:rsid w:val="002D5EC6"/>
    <w:rsid w:val="002D652A"/>
    <w:rsid w:val="002D68F5"/>
    <w:rsid w:val="002E0418"/>
    <w:rsid w:val="002E0F0B"/>
    <w:rsid w:val="002E489A"/>
    <w:rsid w:val="002E5B8D"/>
    <w:rsid w:val="002F2991"/>
    <w:rsid w:val="002F5588"/>
    <w:rsid w:val="003037C2"/>
    <w:rsid w:val="0030604B"/>
    <w:rsid w:val="003076AE"/>
    <w:rsid w:val="00307925"/>
    <w:rsid w:val="0031090C"/>
    <w:rsid w:val="003204FF"/>
    <w:rsid w:val="003207A8"/>
    <w:rsid w:val="00320C90"/>
    <w:rsid w:val="00321192"/>
    <w:rsid w:val="0032398D"/>
    <w:rsid w:val="003267CC"/>
    <w:rsid w:val="003269F6"/>
    <w:rsid w:val="00327328"/>
    <w:rsid w:val="00330360"/>
    <w:rsid w:val="00330A6A"/>
    <w:rsid w:val="00333A17"/>
    <w:rsid w:val="00337455"/>
    <w:rsid w:val="003379C0"/>
    <w:rsid w:val="003406AE"/>
    <w:rsid w:val="00341580"/>
    <w:rsid w:val="00342F2D"/>
    <w:rsid w:val="00345DBA"/>
    <w:rsid w:val="003467E9"/>
    <w:rsid w:val="00346A73"/>
    <w:rsid w:val="003516A7"/>
    <w:rsid w:val="0035282C"/>
    <w:rsid w:val="003531A7"/>
    <w:rsid w:val="00353CE4"/>
    <w:rsid w:val="003545A8"/>
    <w:rsid w:val="003552D7"/>
    <w:rsid w:val="00356BF5"/>
    <w:rsid w:val="00357100"/>
    <w:rsid w:val="003601A1"/>
    <w:rsid w:val="003604E2"/>
    <w:rsid w:val="00361CAD"/>
    <w:rsid w:val="00365262"/>
    <w:rsid w:val="00365E66"/>
    <w:rsid w:val="00371C4F"/>
    <w:rsid w:val="00373EFC"/>
    <w:rsid w:val="0037523E"/>
    <w:rsid w:val="00376214"/>
    <w:rsid w:val="0037680C"/>
    <w:rsid w:val="0037718C"/>
    <w:rsid w:val="00377A40"/>
    <w:rsid w:val="003819F6"/>
    <w:rsid w:val="0038382A"/>
    <w:rsid w:val="00383F29"/>
    <w:rsid w:val="0038451A"/>
    <w:rsid w:val="003855DD"/>
    <w:rsid w:val="0038630B"/>
    <w:rsid w:val="00387532"/>
    <w:rsid w:val="00390DF0"/>
    <w:rsid w:val="0039192A"/>
    <w:rsid w:val="003930BD"/>
    <w:rsid w:val="00393918"/>
    <w:rsid w:val="003969A9"/>
    <w:rsid w:val="00397A35"/>
    <w:rsid w:val="00397EE2"/>
    <w:rsid w:val="003A02D7"/>
    <w:rsid w:val="003A14AB"/>
    <w:rsid w:val="003A1CB1"/>
    <w:rsid w:val="003A3091"/>
    <w:rsid w:val="003A33BA"/>
    <w:rsid w:val="003A3D66"/>
    <w:rsid w:val="003A4012"/>
    <w:rsid w:val="003A4254"/>
    <w:rsid w:val="003A50BB"/>
    <w:rsid w:val="003A6CD6"/>
    <w:rsid w:val="003B024C"/>
    <w:rsid w:val="003B0CDF"/>
    <w:rsid w:val="003B38F0"/>
    <w:rsid w:val="003B597A"/>
    <w:rsid w:val="003B5C8C"/>
    <w:rsid w:val="003B6118"/>
    <w:rsid w:val="003B6330"/>
    <w:rsid w:val="003B7289"/>
    <w:rsid w:val="003B74E8"/>
    <w:rsid w:val="003B7B47"/>
    <w:rsid w:val="003B7C01"/>
    <w:rsid w:val="003C0911"/>
    <w:rsid w:val="003C1E76"/>
    <w:rsid w:val="003C4EFC"/>
    <w:rsid w:val="003C6481"/>
    <w:rsid w:val="003C6967"/>
    <w:rsid w:val="003C7438"/>
    <w:rsid w:val="003D0802"/>
    <w:rsid w:val="003D43E0"/>
    <w:rsid w:val="003D7402"/>
    <w:rsid w:val="003D743B"/>
    <w:rsid w:val="003E1B00"/>
    <w:rsid w:val="003E60BE"/>
    <w:rsid w:val="003E69A3"/>
    <w:rsid w:val="003E7A92"/>
    <w:rsid w:val="003F0E46"/>
    <w:rsid w:val="003F14AA"/>
    <w:rsid w:val="003F271B"/>
    <w:rsid w:val="003F28B6"/>
    <w:rsid w:val="003F66A4"/>
    <w:rsid w:val="003F6EE0"/>
    <w:rsid w:val="00400B33"/>
    <w:rsid w:val="00402504"/>
    <w:rsid w:val="004028BD"/>
    <w:rsid w:val="00403E26"/>
    <w:rsid w:val="00405633"/>
    <w:rsid w:val="00407938"/>
    <w:rsid w:val="00410545"/>
    <w:rsid w:val="00410BE4"/>
    <w:rsid w:val="00410D09"/>
    <w:rsid w:val="00413364"/>
    <w:rsid w:val="00413FD4"/>
    <w:rsid w:val="00415795"/>
    <w:rsid w:val="004204D8"/>
    <w:rsid w:val="00420577"/>
    <w:rsid w:val="004244C0"/>
    <w:rsid w:val="00425A9F"/>
    <w:rsid w:val="00431535"/>
    <w:rsid w:val="00432017"/>
    <w:rsid w:val="0043271C"/>
    <w:rsid w:val="00433EAE"/>
    <w:rsid w:val="00434ABE"/>
    <w:rsid w:val="00434D02"/>
    <w:rsid w:val="00435181"/>
    <w:rsid w:val="004353A5"/>
    <w:rsid w:val="004356B1"/>
    <w:rsid w:val="00436D2A"/>
    <w:rsid w:val="00441112"/>
    <w:rsid w:val="0044144D"/>
    <w:rsid w:val="0044240E"/>
    <w:rsid w:val="00445456"/>
    <w:rsid w:val="004466FD"/>
    <w:rsid w:val="00450D15"/>
    <w:rsid w:val="00451B15"/>
    <w:rsid w:val="00452F0D"/>
    <w:rsid w:val="00454C7D"/>
    <w:rsid w:val="00457220"/>
    <w:rsid w:val="004626FD"/>
    <w:rsid w:val="0046650F"/>
    <w:rsid w:val="00466776"/>
    <w:rsid w:val="004715C5"/>
    <w:rsid w:val="00471D7F"/>
    <w:rsid w:val="00472747"/>
    <w:rsid w:val="00473850"/>
    <w:rsid w:val="00474043"/>
    <w:rsid w:val="004742C5"/>
    <w:rsid w:val="004744E4"/>
    <w:rsid w:val="00474EA6"/>
    <w:rsid w:val="004751C4"/>
    <w:rsid w:val="004772C9"/>
    <w:rsid w:val="00477E88"/>
    <w:rsid w:val="00480A31"/>
    <w:rsid w:val="00482185"/>
    <w:rsid w:val="00482A5A"/>
    <w:rsid w:val="004830CB"/>
    <w:rsid w:val="004838C2"/>
    <w:rsid w:val="0048620A"/>
    <w:rsid w:val="0048621C"/>
    <w:rsid w:val="0049170C"/>
    <w:rsid w:val="00491F7E"/>
    <w:rsid w:val="00492189"/>
    <w:rsid w:val="004925B7"/>
    <w:rsid w:val="00494342"/>
    <w:rsid w:val="0049475A"/>
    <w:rsid w:val="0049589E"/>
    <w:rsid w:val="00496449"/>
    <w:rsid w:val="00497009"/>
    <w:rsid w:val="004A0AB3"/>
    <w:rsid w:val="004A18C0"/>
    <w:rsid w:val="004A2596"/>
    <w:rsid w:val="004A3190"/>
    <w:rsid w:val="004A45AF"/>
    <w:rsid w:val="004A4968"/>
    <w:rsid w:val="004A67A4"/>
    <w:rsid w:val="004B04C3"/>
    <w:rsid w:val="004B2A32"/>
    <w:rsid w:val="004B737C"/>
    <w:rsid w:val="004B7426"/>
    <w:rsid w:val="004C21D1"/>
    <w:rsid w:val="004C37F6"/>
    <w:rsid w:val="004C393E"/>
    <w:rsid w:val="004C4683"/>
    <w:rsid w:val="004C55C7"/>
    <w:rsid w:val="004C7BC7"/>
    <w:rsid w:val="004D01EE"/>
    <w:rsid w:val="004D350B"/>
    <w:rsid w:val="004D597C"/>
    <w:rsid w:val="004E100B"/>
    <w:rsid w:val="004E15F1"/>
    <w:rsid w:val="004E1D97"/>
    <w:rsid w:val="004E57FF"/>
    <w:rsid w:val="004E6760"/>
    <w:rsid w:val="004F1452"/>
    <w:rsid w:val="004F2689"/>
    <w:rsid w:val="004F340A"/>
    <w:rsid w:val="004F4938"/>
    <w:rsid w:val="004F49DD"/>
    <w:rsid w:val="004F5CBE"/>
    <w:rsid w:val="005000A1"/>
    <w:rsid w:val="00500BFF"/>
    <w:rsid w:val="005030F7"/>
    <w:rsid w:val="0050560E"/>
    <w:rsid w:val="00506A4D"/>
    <w:rsid w:val="00506F69"/>
    <w:rsid w:val="00507DDF"/>
    <w:rsid w:val="00512909"/>
    <w:rsid w:val="005138F8"/>
    <w:rsid w:val="00514F26"/>
    <w:rsid w:val="005150EC"/>
    <w:rsid w:val="0052013F"/>
    <w:rsid w:val="005208E5"/>
    <w:rsid w:val="00520F26"/>
    <w:rsid w:val="00521B16"/>
    <w:rsid w:val="00526B80"/>
    <w:rsid w:val="005304A2"/>
    <w:rsid w:val="00535BC3"/>
    <w:rsid w:val="00536147"/>
    <w:rsid w:val="00537CFA"/>
    <w:rsid w:val="00540186"/>
    <w:rsid w:val="00540EF4"/>
    <w:rsid w:val="005435AE"/>
    <w:rsid w:val="00543EE0"/>
    <w:rsid w:val="005465A7"/>
    <w:rsid w:val="00547828"/>
    <w:rsid w:val="005507A1"/>
    <w:rsid w:val="005526FA"/>
    <w:rsid w:val="0055615F"/>
    <w:rsid w:val="00556684"/>
    <w:rsid w:val="00560417"/>
    <w:rsid w:val="00564FC8"/>
    <w:rsid w:val="00566E9C"/>
    <w:rsid w:val="0057030C"/>
    <w:rsid w:val="005709A7"/>
    <w:rsid w:val="00577374"/>
    <w:rsid w:val="00581F0E"/>
    <w:rsid w:val="0058284E"/>
    <w:rsid w:val="005841A3"/>
    <w:rsid w:val="00585779"/>
    <w:rsid w:val="00587BCC"/>
    <w:rsid w:val="00592554"/>
    <w:rsid w:val="00595BED"/>
    <w:rsid w:val="00596C33"/>
    <w:rsid w:val="005A038B"/>
    <w:rsid w:val="005A05D7"/>
    <w:rsid w:val="005A08EB"/>
    <w:rsid w:val="005A186D"/>
    <w:rsid w:val="005A46BA"/>
    <w:rsid w:val="005A5622"/>
    <w:rsid w:val="005A77BB"/>
    <w:rsid w:val="005B19EF"/>
    <w:rsid w:val="005B1FE6"/>
    <w:rsid w:val="005B3384"/>
    <w:rsid w:val="005B4BD1"/>
    <w:rsid w:val="005B5FB0"/>
    <w:rsid w:val="005B70A0"/>
    <w:rsid w:val="005C0976"/>
    <w:rsid w:val="005C1D7A"/>
    <w:rsid w:val="005C1E47"/>
    <w:rsid w:val="005C1FB2"/>
    <w:rsid w:val="005C2996"/>
    <w:rsid w:val="005C401A"/>
    <w:rsid w:val="005C4695"/>
    <w:rsid w:val="005C5ADC"/>
    <w:rsid w:val="005C7BD9"/>
    <w:rsid w:val="005C7E5D"/>
    <w:rsid w:val="005D065F"/>
    <w:rsid w:val="005D08F6"/>
    <w:rsid w:val="005D14D5"/>
    <w:rsid w:val="005D1952"/>
    <w:rsid w:val="005D340B"/>
    <w:rsid w:val="005D34DF"/>
    <w:rsid w:val="005D40A4"/>
    <w:rsid w:val="005D4EB2"/>
    <w:rsid w:val="005D5E24"/>
    <w:rsid w:val="005D7E6F"/>
    <w:rsid w:val="005E0186"/>
    <w:rsid w:val="005E2A61"/>
    <w:rsid w:val="005E2C21"/>
    <w:rsid w:val="005E3C93"/>
    <w:rsid w:val="005E420E"/>
    <w:rsid w:val="005E4F66"/>
    <w:rsid w:val="005E5089"/>
    <w:rsid w:val="005E554A"/>
    <w:rsid w:val="005E576F"/>
    <w:rsid w:val="005E704F"/>
    <w:rsid w:val="005F1DCF"/>
    <w:rsid w:val="005F1F91"/>
    <w:rsid w:val="005F2EE6"/>
    <w:rsid w:val="005F38E8"/>
    <w:rsid w:val="005F42A8"/>
    <w:rsid w:val="005F6411"/>
    <w:rsid w:val="006069C7"/>
    <w:rsid w:val="0060702A"/>
    <w:rsid w:val="0060746E"/>
    <w:rsid w:val="00607BBE"/>
    <w:rsid w:val="006104F0"/>
    <w:rsid w:val="0061276F"/>
    <w:rsid w:val="006128B1"/>
    <w:rsid w:val="00612CA6"/>
    <w:rsid w:val="00613C21"/>
    <w:rsid w:val="00617669"/>
    <w:rsid w:val="00617E43"/>
    <w:rsid w:val="0062472B"/>
    <w:rsid w:val="00624FB4"/>
    <w:rsid w:val="00625CA2"/>
    <w:rsid w:val="0062709C"/>
    <w:rsid w:val="006303B5"/>
    <w:rsid w:val="00631500"/>
    <w:rsid w:val="00631A7D"/>
    <w:rsid w:val="00631DA0"/>
    <w:rsid w:val="006328EE"/>
    <w:rsid w:val="00632E2C"/>
    <w:rsid w:val="006333E8"/>
    <w:rsid w:val="006333F6"/>
    <w:rsid w:val="006352BE"/>
    <w:rsid w:val="006359FF"/>
    <w:rsid w:val="00637045"/>
    <w:rsid w:val="006408CF"/>
    <w:rsid w:val="00640F50"/>
    <w:rsid w:val="00641949"/>
    <w:rsid w:val="00642696"/>
    <w:rsid w:val="00642D82"/>
    <w:rsid w:val="00642FE9"/>
    <w:rsid w:val="00646D16"/>
    <w:rsid w:val="0065129B"/>
    <w:rsid w:val="00652A72"/>
    <w:rsid w:val="00652B95"/>
    <w:rsid w:val="00654153"/>
    <w:rsid w:val="00655D20"/>
    <w:rsid w:val="0065683A"/>
    <w:rsid w:val="006573B3"/>
    <w:rsid w:val="00662665"/>
    <w:rsid w:val="00662D35"/>
    <w:rsid w:val="00666D5E"/>
    <w:rsid w:val="00667D35"/>
    <w:rsid w:val="006736ED"/>
    <w:rsid w:val="0067550B"/>
    <w:rsid w:val="006773B9"/>
    <w:rsid w:val="00682633"/>
    <w:rsid w:val="00685334"/>
    <w:rsid w:val="00685927"/>
    <w:rsid w:val="00690005"/>
    <w:rsid w:val="00690732"/>
    <w:rsid w:val="00691DC2"/>
    <w:rsid w:val="0069209D"/>
    <w:rsid w:val="0069467F"/>
    <w:rsid w:val="00695541"/>
    <w:rsid w:val="0069645B"/>
    <w:rsid w:val="006A0D6C"/>
    <w:rsid w:val="006A0E6F"/>
    <w:rsid w:val="006A2AF0"/>
    <w:rsid w:val="006A3018"/>
    <w:rsid w:val="006A3229"/>
    <w:rsid w:val="006A34C3"/>
    <w:rsid w:val="006A5B81"/>
    <w:rsid w:val="006A6403"/>
    <w:rsid w:val="006B04D5"/>
    <w:rsid w:val="006B0B26"/>
    <w:rsid w:val="006B1CBF"/>
    <w:rsid w:val="006B41C9"/>
    <w:rsid w:val="006B5726"/>
    <w:rsid w:val="006B68B8"/>
    <w:rsid w:val="006B76E6"/>
    <w:rsid w:val="006C0E03"/>
    <w:rsid w:val="006C2680"/>
    <w:rsid w:val="006C5077"/>
    <w:rsid w:val="006D0AA5"/>
    <w:rsid w:val="006D406D"/>
    <w:rsid w:val="006D5126"/>
    <w:rsid w:val="006D5287"/>
    <w:rsid w:val="006D5D93"/>
    <w:rsid w:val="006D6A39"/>
    <w:rsid w:val="006D7081"/>
    <w:rsid w:val="006E04B2"/>
    <w:rsid w:val="006E0924"/>
    <w:rsid w:val="006E0FB9"/>
    <w:rsid w:val="006E13E5"/>
    <w:rsid w:val="006E1C16"/>
    <w:rsid w:val="006E2B83"/>
    <w:rsid w:val="006E4811"/>
    <w:rsid w:val="006E50C8"/>
    <w:rsid w:val="006E715D"/>
    <w:rsid w:val="006E7D7B"/>
    <w:rsid w:val="006F0B06"/>
    <w:rsid w:val="006F0E49"/>
    <w:rsid w:val="006F1CC4"/>
    <w:rsid w:val="006F2FFF"/>
    <w:rsid w:val="006F3EBE"/>
    <w:rsid w:val="006F6577"/>
    <w:rsid w:val="00701EFB"/>
    <w:rsid w:val="00703F42"/>
    <w:rsid w:val="007045F7"/>
    <w:rsid w:val="0070533A"/>
    <w:rsid w:val="00706110"/>
    <w:rsid w:val="00706420"/>
    <w:rsid w:val="007108F1"/>
    <w:rsid w:val="00710D81"/>
    <w:rsid w:val="0071205E"/>
    <w:rsid w:val="00713C5A"/>
    <w:rsid w:val="007144B1"/>
    <w:rsid w:val="00717C61"/>
    <w:rsid w:val="007200AD"/>
    <w:rsid w:val="007203C1"/>
    <w:rsid w:val="00721751"/>
    <w:rsid w:val="00725F60"/>
    <w:rsid w:val="00736288"/>
    <w:rsid w:val="0073652B"/>
    <w:rsid w:val="007379CB"/>
    <w:rsid w:val="00741F91"/>
    <w:rsid w:val="007426D7"/>
    <w:rsid w:val="00742AE2"/>
    <w:rsid w:val="00742F2B"/>
    <w:rsid w:val="00743536"/>
    <w:rsid w:val="0074450B"/>
    <w:rsid w:val="0074507E"/>
    <w:rsid w:val="00745080"/>
    <w:rsid w:val="00745E6A"/>
    <w:rsid w:val="00745FFF"/>
    <w:rsid w:val="00746E92"/>
    <w:rsid w:val="0075161A"/>
    <w:rsid w:val="00752FD5"/>
    <w:rsid w:val="00753DA9"/>
    <w:rsid w:val="007574A1"/>
    <w:rsid w:val="00760209"/>
    <w:rsid w:val="0076295E"/>
    <w:rsid w:val="007632BC"/>
    <w:rsid w:val="00763DDF"/>
    <w:rsid w:val="0076478A"/>
    <w:rsid w:val="00766EA3"/>
    <w:rsid w:val="00767238"/>
    <w:rsid w:val="007675EB"/>
    <w:rsid w:val="00767E8C"/>
    <w:rsid w:val="007714E1"/>
    <w:rsid w:val="0077166F"/>
    <w:rsid w:val="00772CB6"/>
    <w:rsid w:val="0077440D"/>
    <w:rsid w:val="007745CC"/>
    <w:rsid w:val="00775011"/>
    <w:rsid w:val="00777237"/>
    <w:rsid w:val="007773C2"/>
    <w:rsid w:val="00777554"/>
    <w:rsid w:val="00781075"/>
    <w:rsid w:val="00781BCA"/>
    <w:rsid w:val="00781EAB"/>
    <w:rsid w:val="00783714"/>
    <w:rsid w:val="00783EDB"/>
    <w:rsid w:val="00784140"/>
    <w:rsid w:val="00786BBB"/>
    <w:rsid w:val="00791317"/>
    <w:rsid w:val="00792ACE"/>
    <w:rsid w:val="0079466C"/>
    <w:rsid w:val="00794ADF"/>
    <w:rsid w:val="00795DB3"/>
    <w:rsid w:val="007A3681"/>
    <w:rsid w:val="007A3F07"/>
    <w:rsid w:val="007A42E7"/>
    <w:rsid w:val="007A5589"/>
    <w:rsid w:val="007A5B2F"/>
    <w:rsid w:val="007B04B5"/>
    <w:rsid w:val="007B277E"/>
    <w:rsid w:val="007B55F8"/>
    <w:rsid w:val="007B5950"/>
    <w:rsid w:val="007B732F"/>
    <w:rsid w:val="007C18BB"/>
    <w:rsid w:val="007C46D6"/>
    <w:rsid w:val="007C6E54"/>
    <w:rsid w:val="007D0714"/>
    <w:rsid w:val="007D25D3"/>
    <w:rsid w:val="007D2A44"/>
    <w:rsid w:val="007D3329"/>
    <w:rsid w:val="007D371A"/>
    <w:rsid w:val="007D3C5E"/>
    <w:rsid w:val="007D4CBB"/>
    <w:rsid w:val="007D781A"/>
    <w:rsid w:val="007D7CBC"/>
    <w:rsid w:val="007E26BD"/>
    <w:rsid w:val="007E2B18"/>
    <w:rsid w:val="007E3A2A"/>
    <w:rsid w:val="007E4252"/>
    <w:rsid w:val="007E4400"/>
    <w:rsid w:val="007E6202"/>
    <w:rsid w:val="007E6211"/>
    <w:rsid w:val="007F227A"/>
    <w:rsid w:val="007F31E0"/>
    <w:rsid w:val="007F356A"/>
    <w:rsid w:val="007F53BA"/>
    <w:rsid w:val="00800706"/>
    <w:rsid w:val="00800F22"/>
    <w:rsid w:val="008018EA"/>
    <w:rsid w:val="008023CC"/>
    <w:rsid w:val="00802482"/>
    <w:rsid w:val="008058C7"/>
    <w:rsid w:val="00805B2C"/>
    <w:rsid w:val="00805BB7"/>
    <w:rsid w:val="00805BBC"/>
    <w:rsid w:val="00805D35"/>
    <w:rsid w:val="00806A38"/>
    <w:rsid w:val="00807A61"/>
    <w:rsid w:val="00811384"/>
    <w:rsid w:val="008114B5"/>
    <w:rsid w:val="0081156B"/>
    <w:rsid w:val="008137D2"/>
    <w:rsid w:val="00813841"/>
    <w:rsid w:val="00813D2F"/>
    <w:rsid w:val="00815676"/>
    <w:rsid w:val="00816FC6"/>
    <w:rsid w:val="00817D0D"/>
    <w:rsid w:val="00820897"/>
    <w:rsid w:val="00820A54"/>
    <w:rsid w:val="00824E4D"/>
    <w:rsid w:val="008251D2"/>
    <w:rsid w:val="008268B6"/>
    <w:rsid w:val="00826D61"/>
    <w:rsid w:val="008304DD"/>
    <w:rsid w:val="00830FF7"/>
    <w:rsid w:val="008324E7"/>
    <w:rsid w:val="00833673"/>
    <w:rsid w:val="00834233"/>
    <w:rsid w:val="00834DE6"/>
    <w:rsid w:val="008350C1"/>
    <w:rsid w:val="00836CEF"/>
    <w:rsid w:val="00837CD4"/>
    <w:rsid w:val="0084263D"/>
    <w:rsid w:val="00845046"/>
    <w:rsid w:val="00847FFB"/>
    <w:rsid w:val="008501B7"/>
    <w:rsid w:val="00851E94"/>
    <w:rsid w:val="00852100"/>
    <w:rsid w:val="00855BA3"/>
    <w:rsid w:val="0086134D"/>
    <w:rsid w:val="00861A2B"/>
    <w:rsid w:val="00864869"/>
    <w:rsid w:val="00865B4B"/>
    <w:rsid w:val="008661C3"/>
    <w:rsid w:val="00867583"/>
    <w:rsid w:val="00870440"/>
    <w:rsid w:val="008705B9"/>
    <w:rsid w:val="008747F4"/>
    <w:rsid w:val="008749D6"/>
    <w:rsid w:val="0088050F"/>
    <w:rsid w:val="00880D44"/>
    <w:rsid w:val="00881420"/>
    <w:rsid w:val="00882C72"/>
    <w:rsid w:val="00886CB0"/>
    <w:rsid w:val="0089089A"/>
    <w:rsid w:val="0089221A"/>
    <w:rsid w:val="00892E38"/>
    <w:rsid w:val="00894626"/>
    <w:rsid w:val="00895162"/>
    <w:rsid w:val="00895611"/>
    <w:rsid w:val="00895971"/>
    <w:rsid w:val="00896994"/>
    <w:rsid w:val="00897B65"/>
    <w:rsid w:val="008A0468"/>
    <w:rsid w:val="008A136D"/>
    <w:rsid w:val="008A3DF1"/>
    <w:rsid w:val="008A4A33"/>
    <w:rsid w:val="008A54C7"/>
    <w:rsid w:val="008A7DBC"/>
    <w:rsid w:val="008B0ED5"/>
    <w:rsid w:val="008B20E5"/>
    <w:rsid w:val="008B2AC8"/>
    <w:rsid w:val="008B46BF"/>
    <w:rsid w:val="008B741A"/>
    <w:rsid w:val="008C08BF"/>
    <w:rsid w:val="008C0B09"/>
    <w:rsid w:val="008C110D"/>
    <w:rsid w:val="008C12B3"/>
    <w:rsid w:val="008C181C"/>
    <w:rsid w:val="008C1A93"/>
    <w:rsid w:val="008C2776"/>
    <w:rsid w:val="008C3017"/>
    <w:rsid w:val="008C533D"/>
    <w:rsid w:val="008C5458"/>
    <w:rsid w:val="008C6148"/>
    <w:rsid w:val="008C691D"/>
    <w:rsid w:val="008C6D48"/>
    <w:rsid w:val="008C74E4"/>
    <w:rsid w:val="008C77F7"/>
    <w:rsid w:val="008D1CE2"/>
    <w:rsid w:val="008D1FAA"/>
    <w:rsid w:val="008D246C"/>
    <w:rsid w:val="008D3966"/>
    <w:rsid w:val="008D532F"/>
    <w:rsid w:val="008D78F3"/>
    <w:rsid w:val="008D7BF6"/>
    <w:rsid w:val="008E0C8D"/>
    <w:rsid w:val="008E2265"/>
    <w:rsid w:val="008E6638"/>
    <w:rsid w:val="008E6DAA"/>
    <w:rsid w:val="008E7825"/>
    <w:rsid w:val="008E79D2"/>
    <w:rsid w:val="008F375C"/>
    <w:rsid w:val="008F41EC"/>
    <w:rsid w:val="008F4A1F"/>
    <w:rsid w:val="008F4BEF"/>
    <w:rsid w:val="008F5174"/>
    <w:rsid w:val="008F5235"/>
    <w:rsid w:val="008F6D0E"/>
    <w:rsid w:val="00901458"/>
    <w:rsid w:val="00902750"/>
    <w:rsid w:val="00904161"/>
    <w:rsid w:val="009045F8"/>
    <w:rsid w:val="00905592"/>
    <w:rsid w:val="00905825"/>
    <w:rsid w:val="00907E52"/>
    <w:rsid w:val="00912746"/>
    <w:rsid w:val="00913329"/>
    <w:rsid w:val="00916F5C"/>
    <w:rsid w:val="009205B2"/>
    <w:rsid w:val="0092263A"/>
    <w:rsid w:val="0092372F"/>
    <w:rsid w:val="0093136F"/>
    <w:rsid w:val="009313AE"/>
    <w:rsid w:val="00931BB2"/>
    <w:rsid w:val="00932300"/>
    <w:rsid w:val="0093329D"/>
    <w:rsid w:val="0093412C"/>
    <w:rsid w:val="00934FE4"/>
    <w:rsid w:val="00936E27"/>
    <w:rsid w:val="00937CA8"/>
    <w:rsid w:val="00940736"/>
    <w:rsid w:val="00941C6E"/>
    <w:rsid w:val="009423AC"/>
    <w:rsid w:val="00943BB4"/>
    <w:rsid w:val="00945915"/>
    <w:rsid w:val="00945F36"/>
    <w:rsid w:val="00947D48"/>
    <w:rsid w:val="009514D1"/>
    <w:rsid w:val="00951EAB"/>
    <w:rsid w:val="00952B72"/>
    <w:rsid w:val="009530E0"/>
    <w:rsid w:val="00954A1E"/>
    <w:rsid w:val="00955CA6"/>
    <w:rsid w:val="00957AF6"/>
    <w:rsid w:val="00961BDA"/>
    <w:rsid w:val="00964845"/>
    <w:rsid w:val="0096548B"/>
    <w:rsid w:val="0096641D"/>
    <w:rsid w:val="00966C54"/>
    <w:rsid w:val="0097030B"/>
    <w:rsid w:val="00971AE9"/>
    <w:rsid w:val="00971E30"/>
    <w:rsid w:val="00971E6E"/>
    <w:rsid w:val="00972285"/>
    <w:rsid w:val="00972556"/>
    <w:rsid w:val="009729FC"/>
    <w:rsid w:val="00972C92"/>
    <w:rsid w:val="0097341E"/>
    <w:rsid w:val="00976031"/>
    <w:rsid w:val="0097799B"/>
    <w:rsid w:val="00977B87"/>
    <w:rsid w:val="009806F2"/>
    <w:rsid w:val="009817E1"/>
    <w:rsid w:val="009821F0"/>
    <w:rsid w:val="0098455E"/>
    <w:rsid w:val="009845C2"/>
    <w:rsid w:val="00985150"/>
    <w:rsid w:val="00985FC5"/>
    <w:rsid w:val="009860F0"/>
    <w:rsid w:val="00986349"/>
    <w:rsid w:val="00986C32"/>
    <w:rsid w:val="009875DD"/>
    <w:rsid w:val="0098769C"/>
    <w:rsid w:val="0099129F"/>
    <w:rsid w:val="00991C6A"/>
    <w:rsid w:val="00992932"/>
    <w:rsid w:val="00993C13"/>
    <w:rsid w:val="00993EF2"/>
    <w:rsid w:val="00994351"/>
    <w:rsid w:val="0099435A"/>
    <w:rsid w:val="00994F3D"/>
    <w:rsid w:val="00997FE1"/>
    <w:rsid w:val="009A123B"/>
    <w:rsid w:val="009A4863"/>
    <w:rsid w:val="009A660F"/>
    <w:rsid w:val="009A7CCF"/>
    <w:rsid w:val="009B32DC"/>
    <w:rsid w:val="009B48CC"/>
    <w:rsid w:val="009B6489"/>
    <w:rsid w:val="009B7EFC"/>
    <w:rsid w:val="009C109F"/>
    <w:rsid w:val="009C1337"/>
    <w:rsid w:val="009C1551"/>
    <w:rsid w:val="009C18A9"/>
    <w:rsid w:val="009C2531"/>
    <w:rsid w:val="009C2B60"/>
    <w:rsid w:val="009C3640"/>
    <w:rsid w:val="009C4410"/>
    <w:rsid w:val="009C5865"/>
    <w:rsid w:val="009C7579"/>
    <w:rsid w:val="009C7F18"/>
    <w:rsid w:val="009D00A0"/>
    <w:rsid w:val="009D5868"/>
    <w:rsid w:val="009D5AEB"/>
    <w:rsid w:val="009D6575"/>
    <w:rsid w:val="009D700B"/>
    <w:rsid w:val="009E0577"/>
    <w:rsid w:val="009E09AA"/>
    <w:rsid w:val="009E0DD9"/>
    <w:rsid w:val="009E0EE7"/>
    <w:rsid w:val="009E5EB4"/>
    <w:rsid w:val="009F0A0A"/>
    <w:rsid w:val="009F28FD"/>
    <w:rsid w:val="009F3519"/>
    <w:rsid w:val="009F38D8"/>
    <w:rsid w:val="009F55F7"/>
    <w:rsid w:val="009F5660"/>
    <w:rsid w:val="009F597B"/>
    <w:rsid w:val="009F6927"/>
    <w:rsid w:val="009F6CC7"/>
    <w:rsid w:val="00A02FDA"/>
    <w:rsid w:val="00A032B2"/>
    <w:rsid w:val="00A04617"/>
    <w:rsid w:val="00A04D75"/>
    <w:rsid w:val="00A0640B"/>
    <w:rsid w:val="00A105A6"/>
    <w:rsid w:val="00A11DD3"/>
    <w:rsid w:val="00A1221E"/>
    <w:rsid w:val="00A12955"/>
    <w:rsid w:val="00A12CE5"/>
    <w:rsid w:val="00A12E4F"/>
    <w:rsid w:val="00A1309B"/>
    <w:rsid w:val="00A14761"/>
    <w:rsid w:val="00A15AAF"/>
    <w:rsid w:val="00A15E24"/>
    <w:rsid w:val="00A25A02"/>
    <w:rsid w:val="00A2645A"/>
    <w:rsid w:val="00A26CD1"/>
    <w:rsid w:val="00A3134E"/>
    <w:rsid w:val="00A31570"/>
    <w:rsid w:val="00A31BE7"/>
    <w:rsid w:val="00A31C81"/>
    <w:rsid w:val="00A32391"/>
    <w:rsid w:val="00A343CD"/>
    <w:rsid w:val="00A36CC4"/>
    <w:rsid w:val="00A37175"/>
    <w:rsid w:val="00A40B67"/>
    <w:rsid w:val="00A423A9"/>
    <w:rsid w:val="00A452F5"/>
    <w:rsid w:val="00A46AC4"/>
    <w:rsid w:val="00A46FB1"/>
    <w:rsid w:val="00A5036A"/>
    <w:rsid w:val="00A507E0"/>
    <w:rsid w:val="00A518D9"/>
    <w:rsid w:val="00A51C75"/>
    <w:rsid w:val="00A521B2"/>
    <w:rsid w:val="00A5454D"/>
    <w:rsid w:val="00A55F4E"/>
    <w:rsid w:val="00A5715C"/>
    <w:rsid w:val="00A60586"/>
    <w:rsid w:val="00A60A3F"/>
    <w:rsid w:val="00A61A13"/>
    <w:rsid w:val="00A620E0"/>
    <w:rsid w:val="00A62462"/>
    <w:rsid w:val="00A62F75"/>
    <w:rsid w:val="00A64863"/>
    <w:rsid w:val="00A671DF"/>
    <w:rsid w:val="00A729A9"/>
    <w:rsid w:val="00A72AB0"/>
    <w:rsid w:val="00A72DAB"/>
    <w:rsid w:val="00A742B3"/>
    <w:rsid w:val="00A74FA6"/>
    <w:rsid w:val="00A75272"/>
    <w:rsid w:val="00A75AF5"/>
    <w:rsid w:val="00A76812"/>
    <w:rsid w:val="00A81B20"/>
    <w:rsid w:val="00A83D56"/>
    <w:rsid w:val="00A85305"/>
    <w:rsid w:val="00A86392"/>
    <w:rsid w:val="00A86743"/>
    <w:rsid w:val="00A86D05"/>
    <w:rsid w:val="00A90914"/>
    <w:rsid w:val="00A94D6C"/>
    <w:rsid w:val="00A9689B"/>
    <w:rsid w:val="00A96B66"/>
    <w:rsid w:val="00AA046F"/>
    <w:rsid w:val="00AA2405"/>
    <w:rsid w:val="00AA2F5D"/>
    <w:rsid w:val="00AA3ADD"/>
    <w:rsid w:val="00AA5D7E"/>
    <w:rsid w:val="00AA6B83"/>
    <w:rsid w:val="00AA7289"/>
    <w:rsid w:val="00AA79A2"/>
    <w:rsid w:val="00AB0167"/>
    <w:rsid w:val="00AB0B1D"/>
    <w:rsid w:val="00AB3C87"/>
    <w:rsid w:val="00AB4DB2"/>
    <w:rsid w:val="00AB5528"/>
    <w:rsid w:val="00AB6D67"/>
    <w:rsid w:val="00AC3B08"/>
    <w:rsid w:val="00AC3F0D"/>
    <w:rsid w:val="00AC450F"/>
    <w:rsid w:val="00AC7437"/>
    <w:rsid w:val="00AC7C3B"/>
    <w:rsid w:val="00AD4842"/>
    <w:rsid w:val="00AD6083"/>
    <w:rsid w:val="00AD72E7"/>
    <w:rsid w:val="00AD7389"/>
    <w:rsid w:val="00AD7C9A"/>
    <w:rsid w:val="00AE0580"/>
    <w:rsid w:val="00AE1A95"/>
    <w:rsid w:val="00AE31B1"/>
    <w:rsid w:val="00AE3A55"/>
    <w:rsid w:val="00AE4AED"/>
    <w:rsid w:val="00AE555B"/>
    <w:rsid w:val="00AE6ADA"/>
    <w:rsid w:val="00AF14C5"/>
    <w:rsid w:val="00AF15E4"/>
    <w:rsid w:val="00AF45B9"/>
    <w:rsid w:val="00AF703A"/>
    <w:rsid w:val="00AF7856"/>
    <w:rsid w:val="00AF7A90"/>
    <w:rsid w:val="00B00CA2"/>
    <w:rsid w:val="00B01791"/>
    <w:rsid w:val="00B03A48"/>
    <w:rsid w:val="00B044DD"/>
    <w:rsid w:val="00B04818"/>
    <w:rsid w:val="00B05D71"/>
    <w:rsid w:val="00B0720F"/>
    <w:rsid w:val="00B07968"/>
    <w:rsid w:val="00B115A8"/>
    <w:rsid w:val="00B128B1"/>
    <w:rsid w:val="00B13B36"/>
    <w:rsid w:val="00B14652"/>
    <w:rsid w:val="00B15153"/>
    <w:rsid w:val="00B159F3"/>
    <w:rsid w:val="00B15A96"/>
    <w:rsid w:val="00B17464"/>
    <w:rsid w:val="00B21CA3"/>
    <w:rsid w:val="00B222E7"/>
    <w:rsid w:val="00B2363C"/>
    <w:rsid w:val="00B262DC"/>
    <w:rsid w:val="00B268B3"/>
    <w:rsid w:val="00B26ACA"/>
    <w:rsid w:val="00B33015"/>
    <w:rsid w:val="00B3458B"/>
    <w:rsid w:val="00B369A7"/>
    <w:rsid w:val="00B37DE1"/>
    <w:rsid w:val="00B41753"/>
    <w:rsid w:val="00B42A30"/>
    <w:rsid w:val="00B42D01"/>
    <w:rsid w:val="00B4430C"/>
    <w:rsid w:val="00B443D8"/>
    <w:rsid w:val="00B44C9E"/>
    <w:rsid w:val="00B44ED4"/>
    <w:rsid w:val="00B4571F"/>
    <w:rsid w:val="00B4627C"/>
    <w:rsid w:val="00B500FE"/>
    <w:rsid w:val="00B503F9"/>
    <w:rsid w:val="00B50749"/>
    <w:rsid w:val="00B514D0"/>
    <w:rsid w:val="00B51C4A"/>
    <w:rsid w:val="00B522E3"/>
    <w:rsid w:val="00B52D45"/>
    <w:rsid w:val="00B52E46"/>
    <w:rsid w:val="00B5302C"/>
    <w:rsid w:val="00B5467C"/>
    <w:rsid w:val="00B54804"/>
    <w:rsid w:val="00B5663B"/>
    <w:rsid w:val="00B56A3A"/>
    <w:rsid w:val="00B570F8"/>
    <w:rsid w:val="00B578B8"/>
    <w:rsid w:val="00B60525"/>
    <w:rsid w:val="00B61C65"/>
    <w:rsid w:val="00B622C2"/>
    <w:rsid w:val="00B64B1B"/>
    <w:rsid w:val="00B6694F"/>
    <w:rsid w:val="00B679F5"/>
    <w:rsid w:val="00B7168E"/>
    <w:rsid w:val="00B7361C"/>
    <w:rsid w:val="00B73AF9"/>
    <w:rsid w:val="00B758F2"/>
    <w:rsid w:val="00B75D99"/>
    <w:rsid w:val="00B8158E"/>
    <w:rsid w:val="00B817AF"/>
    <w:rsid w:val="00B819BF"/>
    <w:rsid w:val="00B901BE"/>
    <w:rsid w:val="00B921F5"/>
    <w:rsid w:val="00B92C17"/>
    <w:rsid w:val="00B92F5A"/>
    <w:rsid w:val="00B93776"/>
    <w:rsid w:val="00B939E8"/>
    <w:rsid w:val="00B94394"/>
    <w:rsid w:val="00B9524A"/>
    <w:rsid w:val="00B95FC4"/>
    <w:rsid w:val="00BA035D"/>
    <w:rsid w:val="00BA108A"/>
    <w:rsid w:val="00BA1BC8"/>
    <w:rsid w:val="00BA2729"/>
    <w:rsid w:val="00BA2875"/>
    <w:rsid w:val="00BA41D7"/>
    <w:rsid w:val="00BA489A"/>
    <w:rsid w:val="00BA6D52"/>
    <w:rsid w:val="00BA6F79"/>
    <w:rsid w:val="00BA71D6"/>
    <w:rsid w:val="00BB0515"/>
    <w:rsid w:val="00BB0B97"/>
    <w:rsid w:val="00BB1E44"/>
    <w:rsid w:val="00BB218B"/>
    <w:rsid w:val="00BB533D"/>
    <w:rsid w:val="00BB5A64"/>
    <w:rsid w:val="00BB694B"/>
    <w:rsid w:val="00BC1C18"/>
    <w:rsid w:val="00BC355B"/>
    <w:rsid w:val="00BC45B3"/>
    <w:rsid w:val="00BC617E"/>
    <w:rsid w:val="00BD38BC"/>
    <w:rsid w:val="00BD592A"/>
    <w:rsid w:val="00BD65F1"/>
    <w:rsid w:val="00BE0985"/>
    <w:rsid w:val="00BE3947"/>
    <w:rsid w:val="00BE424B"/>
    <w:rsid w:val="00BE4765"/>
    <w:rsid w:val="00BE5254"/>
    <w:rsid w:val="00BE697B"/>
    <w:rsid w:val="00BE740E"/>
    <w:rsid w:val="00BF10E6"/>
    <w:rsid w:val="00BF28A5"/>
    <w:rsid w:val="00BF2E17"/>
    <w:rsid w:val="00BF5EA8"/>
    <w:rsid w:val="00BF7E85"/>
    <w:rsid w:val="00C02883"/>
    <w:rsid w:val="00C03FF6"/>
    <w:rsid w:val="00C044E3"/>
    <w:rsid w:val="00C051D0"/>
    <w:rsid w:val="00C060F3"/>
    <w:rsid w:val="00C07138"/>
    <w:rsid w:val="00C07CD0"/>
    <w:rsid w:val="00C10A5B"/>
    <w:rsid w:val="00C11DD6"/>
    <w:rsid w:val="00C14020"/>
    <w:rsid w:val="00C14619"/>
    <w:rsid w:val="00C14FB8"/>
    <w:rsid w:val="00C17DCC"/>
    <w:rsid w:val="00C21BFD"/>
    <w:rsid w:val="00C22C9C"/>
    <w:rsid w:val="00C25BD6"/>
    <w:rsid w:val="00C30997"/>
    <w:rsid w:val="00C31185"/>
    <w:rsid w:val="00C3482C"/>
    <w:rsid w:val="00C35809"/>
    <w:rsid w:val="00C36661"/>
    <w:rsid w:val="00C36F3A"/>
    <w:rsid w:val="00C408C4"/>
    <w:rsid w:val="00C409C4"/>
    <w:rsid w:val="00C4363E"/>
    <w:rsid w:val="00C44552"/>
    <w:rsid w:val="00C50889"/>
    <w:rsid w:val="00C51095"/>
    <w:rsid w:val="00C51681"/>
    <w:rsid w:val="00C523E1"/>
    <w:rsid w:val="00C55405"/>
    <w:rsid w:val="00C55BB2"/>
    <w:rsid w:val="00C57577"/>
    <w:rsid w:val="00C57A67"/>
    <w:rsid w:val="00C605F8"/>
    <w:rsid w:val="00C60CA2"/>
    <w:rsid w:val="00C61933"/>
    <w:rsid w:val="00C62597"/>
    <w:rsid w:val="00C64A33"/>
    <w:rsid w:val="00C6552C"/>
    <w:rsid w:val="00C6663D"/>
    <w:rsid w:val="00C66AEE"/>
    <w:rsid w:val="00C71940"/>
    <w:rsid w:val="00C73268"/>
    <w:rsid w:val="00C734F0"/>
    <w:rsid w:val="00C7360E"/>
    <w:rsid w:val="00C73FAA"/>
    <w:rsid w:val="00C74185"/>
    <w:rsid w:val="00C74371"/>
    <w:rsid w:val="00C74C61"/>
    <w:rsid w:val="00C76A7B"/>
    <w:rsid w:val="00C772E6"/>
    <w:rsid w:val="00C77765"/>
    <w:rsid w:val="00C80973"/>
    <w:rsid w:val="00C80C97"/>
    <w:rsid w:val="00C849EE"/>
    <w:rsid w:val="00C86DD2"/>
    <w:rsid w:val="00C87B32"/>
    <w:rsid w:val="00C87C6B"/>
    <w:rsid w:val="00C91FA3"/>
    <w:rsid w:val="00C92095"/>
    <w:rsid w:val="00C92737"/>
    <w:rsid w:val="00C93CD9"/>
    <w:rsid w:val="00C9487C"/>
    <w:rsid w:val="00C95ECB"/>
    <w:rsid w:val="00C965B1"/>
    <w:rsid w:val="00C96600"/>
    <w:rsid w:val="00C9694E"/>
    <w:rsid w:val="00C96EFC"/>
    <w:rsid w:val="00C97685"/>
    <w:rsid w:val="00CA025B"/>
    <w:rsid w:val="00CA0601"/>
    <w:rsid w:val="00CA1365"/>
    <w:rsid w:val="00CA2517"/>
    <w:rsid w:val="00CA487D"/>
    <w:rsid w:val="00CA4BCD"/>
    <w:rsid w:val="00CA78FF"/>
    <w:rsid w:val="00CB152F"/>
    <w:rsid w:val="00CB74A5"/>
    <w:rsid w:val="00CC00A4"/>
    <w:rsid w:val="00CC04E0"/>
    <w:rsid w:val="00CC2B0D"/>
    <w:rsid w:val="00CC7181"/>
    <w:rsid w:val="00CC730A"/>
    <w:rsid w:val="00CD1D80"/>
    <w:rsid w:val="00CD4CE7"/>
    <w:rsid w:val="00CD7168"/>
    <w:rsid w:val="00CD7236"/>
    <w:rsid w:val="00CE17D4"/>
    <w:rsid w:val="00CE3315"/>
    <w:rsid w:val="00CE51C4"/>
    <w:rsid w:val="00CE60D6"/>
    <w:rsid w:val="00CE79F1"/>
    <w:rsid w:val="00CF72B2"/>
    <w:rsid w:val="00CF7343"/>
    <w:rsid w:val="00D02D32"/>
    <w:rsid w:val="00D03D07"/>
    <w:rsid w:val="00D04C04"/>
    <w:rsid w:val="00D052B5"/>
    <w:rsid w:val="00D075A9"/>
    <w:rsid w:val="00D12CA3"/>
    <w:rsid w:val="00D13E1D"/>
    <w:rsid w:val="00D16976"/>
    <w:rsid w:val="00D16AB0"/>
    <w:rsid w:val="00D17286"/>
    <w:rsid w:val="00D2002D"/>
    <w:rsid w:val="00D21573"/>
    <w:rsid w:val="00D2519A"/>
    <w:rsid w:val="00D25463"/>
    <w:rsid w:val="00D33414"/>
    <w:rsid w:val="00D403FC"/>
    <w:rsid w:val="00D409F6"/>
    <w:rsid w:val="00D40C0E"/>
    <w:rsid w:val="00D418B8"/>
    <w:rsid w:val="00D431A0"/>
    <w:rsid w:val="00D455FE"/>
    <w:rsid w:val="00D50390"/>
    <w:rsid w:val="00D50973"/>
    <w:rsid w:val="00D53CBA"/>
    <w:rsid w:val="00D56888"/>
    <w:rsid w:val="00D5700C"/>
    <w:rsid w:val="00D574B9"/>
    <w:rsid w:val="00D57BB8"/>
    <w:rsid w:val="00D605EE"/>
    <w:rsid w:val="00D61BC2"/>
    <w:rsid w:val="00D62CC2"/>
    <w:rsid w:val="00D64CC0"/>
    <w:rsid w:val="00D65C5D"/>
    <w:rsid w:val="00D70974"/>
    <w:rsid w:val="00D70CF8"/>
    <w:rsid w:val="00D734D9"/>
    <w:rsid w:val="00D74156"/>
    <w:rsid w:val="00D74380"/>
    <w:rsid w:val="00D7477A"/>
    <w:rsid w:val="00D815A1"/>
    <w:rsid w:val="00D81B95"/>
    <w:rsid w:val="00D82928"/>
    <w:rsid w:val="00D83B46"/>
    <w:rsid w:val="00D8443D"/>
    <w:rsid w:val="00D84D24"/>
    <w:rsid w:val="00D864F5"/>
    <w:rsid w:val="00D8657D"/>
    <w:rsid w:val="00D868A3"/>
    <w:rsid w:val="00D868B4"/>
    <w:rsid w:val="00D87EF3"/>
    <w:rsid w:val="00D92ED9"/>
    <w:rsid w:val="00D931B0"/>
    <w:rsid w:val="00D95349"/>
    <w:rsid w:val="00D95741"/>
    <w:rsid w:val="00D96F84"/>
    <w:rsid w:val="00DA008B"/>
    <w:rsid w:val="00DA2178"/>
    <w:rsid w:val="00DA541A"/>
    <w:rsid w:val="00DA544B"/>
    <w:rsid w:val="00DA5585"/>
    <w:rsid w:val="00DA5BE5"/>
    <w:rsid w:val="00DA5F00"/>
    <w:rsid w:val="00DA6D86"/>
    <w:rsid w:val="00DA7BD0"/>
    <w:rsid w:val="00DB04FD"/>
    <w:rsid w:val="00DB1A12"/>
    <w:rsid w:val="00DB252F"/>
    <w:rsid w:val="00DB25B2"/>
    <w:rsid w:val="00DB5184"/>
    <w:rsid w:val="00DB5F96"/>
    <w:rsid w:val="00DB6414"/>
    <w:rsid w:val="00DC2F44"/>
    <w:rsid w:val="00DC5273"/>
    <w:rsid w:val="00DC5B47"/>
    <w:rsid w:val="00DC5D1D"/>
    <w:rsid w:val="00DC6344"/>
    <w:rsid w:val="00DC6353"/>
    <w:rsid w:val="00DC65AF"/>
    <w:rsid w:val="00DD33B6"/>
    <w:rsid w:val="00DD384C"/>
    <w:rsid w:val="00DD61A9"/>
    <w:rsid w:val="00DD7618"/>
    <w:rsid w:val="00DD7751"/>
    <w:rsid w:val="00DE0209"/>
    <w:rsid w:val="00DE17EB"/>
    <w:rsid w:val="00DE2F9D"/>
    <w:rsid w:val="00DE382D"/>
    <w:rsid w:val="00DE43C5"/>
    <w:rsid w:val="00DE5E37"/>
    <w:rsid w:val="00DF1921"/>
    <w:rsid w:val="00DF2EFF"/>
    <w:rsid w:val="00DF397B"/>
    <w:rsid w:val="00DF53FB"/>
    <w:rsid w:val="00E04BB9"/>
    <w:rsid w:val="00E052EC"/>
    <w:rsid w:val="00E054CB"/>
    <w:rsid w:val="00E10469"/>
    <w:rsid w:val="00E12313"/>
    <w:rsid w:val="00E1293B"/>
    <w:rsid w:val="00E12C59"/>
    <w:rsid w:val="00E13240"/>
    <w:rsid w:val="00E152CE"/>
    <w:rsid w:val="00E205EA"/>
    <w:rsid w:val="00E223C3"/>
    <w:rsid w:val="00E22A52"/>
    <w:rsid w:val="00E23280"/>
    <w:rsid w:val="00E23CBF"/>
    <w:rsid w:val="00E24038"/>
    <w:rsid w:val="00E2405D"/>
    <w:rsid w:val="00E25349"/>
    <w:rsid w:val="00E2571F"/>
    <w:rsid w:val="00E259CA"/>
    <w:rsid w:val="00E26619"/>
    <w:rsid w:val="00E26E65"/>
    <w:rsid w:val="00E32EAE"/>
    <w:rsid w:val="00E333B7"/>
    <w:rsid w:val="00E36213"/>
    <w:rsid w:val="00E36C13"/>
    <w:rsid w:val="00E44BFD"/>
    <w:rsid w:val="00E500F6"/>
    <w:rsid w:val="00E50744"/>
    <w:rsid w:val="00E50782"/>
    <w:rsid w:val="00E50C78"/>
    <w:rsid w:val="00E52DC2"/>
    <w:rsid w:val="00E5366A"/>
    <w:rsid w:val="00E57213"/>
    <w:rsid w:val="00E5734E"/>
    <w:rsid w:val="00E57CFA"/>
    <w:rsid w:val="00E61A1E"/>
    <w:rsid w:val="00E61BCD"/>
    <w:rsid w:val="00E623A9"/>
    <w:rsid w:val="00E625BB"/>
    <w:rsid w:val="00E62AAB"/>
    <w:rsid w:val="00E6492F"/>
    <w:rsid w:val="00E65927"/>
    <w:rsid w:val="00E661D2"/>
    <w:rsid w:val="00E72F0B"/>
    <w:rsid w:val="00E73B4D"/>
    <w:rsid w:val="00E744CA"/>
    <w:rsid w:val="00E75948"/>
    <w:rsid w:val="00E81A3C"/>
    <w:rsid w:val="00E85654"/>
    <w:rsid w:val="00E858BE"/>
    <w:rsid w:val="00E86D30"/>
    <w:rsid w:val="00E8709F"/>
    <w:rsid w:val="00E90796"/>
    <w:rsid w:val="00E9276F"/>
    <w:rsid w:val="00E93332"/>
    <w:rsid w:val="00E9475A"/>
    <w:rsid w:val="00E94811"/>
    <w:rsid w:val="00E94C2E"/>
    <w:rsid w:val="00E97348"/>
    <w:rsid w:val="00EA03B9"/>
    <w:rsid w:val="00EA0C34"/>
    <w:rsid w:val="00EA0D45"/>
    <w:rsid w:val="00EA164B"/>
    <w:rsid w:val="00EA2B66"/>
    <w:rsid w:val="00EA31DF"/>
    <w:rsid w:val="00EA32AE"/>
    <w:rsid w:val="00EA5CAF"/>
    <w:rsid w:val="00EA5E02"/>
    <w:rsid w:val="00EB1581"/>
    <w:rsid w:val="00EB2EEA"/>
    <w:rsid w:val="00EB3194"/>
    <w:rsid w:val="00EB423F"/>
    <w:rsid w:val="00EB4C46"/>
    <w:rsid w:val="00EB4F03"/>
    <w:rsid w:val="00EB6A90"/>
    <w:rsid w:val="00EC1678"/>
    <w:rsid w:val="00EC3A7B"/>
    <w:rsid w:val="00EC57D6"/>
    <w:rsid w:val="00EC75FA"/>
    <w:rsid w:val="00ED0973"/>
    <w:rsid w:val="00ED3436"/>
    <w:rsid w:val="00ED5498"/>
    <w:rsid w:val="00ED74F0"/>
    <w:rsid w:val="00ED7A8B"/>
    <w:rsid w:val="00EE1355"/>
    <w:rsid w:val="00EE1415"/>
    <w:rsid w:val="00EE3DF3"/>
    <w:rsid w:val="00EE4B90"/>
    <w:rsid w:val="00EE6810"/>
    <w:rsid w:val="00EE7121"/>
    <w:rsid w:val="00EE7DDE"/>
    <w:rsid w:val="00EF2BFC"/>
    <w:rsid w:val="00EF2C4B"/>
    <w:rsid w:val="00EF65DD"/>
    <w:rsid w:val="00EF7635"/>
    <w:rsid w:val="00EF7DEB"/>
    <w:rsid w:val="00F00E0C"/>
    <w:rsid w:val="00F010A1"/>
    <w:rsid w:val="00F0175E"/>
    <w:rsid w:val="00F02C18"/>
    <w:rsid w:val="00F047F9"/>
    <w:rsid w:val="00F04DE0"/>
    <w:rsid w:val="00F066C4"/>
    <w:rsid w:val="00F06BE9"/>
    <w:rsid w:val="00F07AE9"/>
    <w:rsid w:val="00F12226"/>
    <w:rsid w:val="00F1309A"/>
    <w:rsid w:val="00F142AB"/>
    <w:rsid w:val="00F16312"/>
    <w:rsid w:val="00F21023"/>
    <w:rsid w:val="00F21937"/>
    <w:rsid w:val="00F25DAD"/>
    <w:rsid w:val="00F26239"/>
    <w:rsid w:val="00F26693"/>
    <w:rsid w:val="00F27C4F"/>
    <w:rsid w:val="00F33C02"/>
    <w:rsid w:val="00F34B2E"/>
    <w:rsid w:val="00F359B8"/>
    <w:rsid w:val="00F35D74"/>
    <w:rsid w:val="00F3645E"/>
    <w:rsid w:val="00F367B3"/>
    <w:rsid w:val="00F36F66"/>
    <w:rsid w:val="00F37647"/>
    <w:rsid w:val="00F404B0"/>
    <w:rsid w:val="00F4124A"/>
    <w:rsid w:val="00F448C3"/>
    <w:rsid w:val="00F4617F"/>
    <w:rsid w:val="00F46523"/>
    <w:rsid w:val="00F46A5F"/>
    <w:rsid w:val="00F477FB"/>
    <w:rsid w:val="00F50464"/>
    <w:rsid w:val="00F511C9"/>
    <w:rsid w:val="00F51711"/>
    <w:rsid w:val="00F52076"/>
    <w:rsid w:val="00F524D4"/>
    <w:rsid w:val="00F5459F"/>
    <w:rsid w:val="00F54AE7"/>
    <w:rsid w:val="00F55975"/>
    <w:rsid w:val="00F55A69"/>
    <w:rsid w:val="00F626D9"/>
    <w:rsid w:val="00F658C2"/>
    <w:rsid w:val="00F665C7"/>
    <w:rsid w:val="00F70A16"/>
    <w:rsid w:val="00F72674"/>
    <w:rsid w:val="00F7373B"/>
    <w:rsid w:val="00F779C9"/>
    <w:rsid w:val="00F8011B"/>
    <w:rsid w:val="00F83ED5"/>
    <w:rsid w:val="00F8649E"/>
    <w:rsid w:val="00F8696F"/>
    <w:rsid w:val="00F900AF"/>
    <w:rsid w:val="00F939D9"/>
    <w:rsid w:val="00F95DB9"/>
    <w:rsid w:val="00F96894"/>
    <w:rsid w:val="00F97AE7"/>
    <w:rsid w:val="00FA0744"/>
    <w:rsid w:val="00FA6F6F"/>
    <w:rsid w:val="00FA7B64"/>
    <w:rsid w:val="00FB0E72"/>
    <w:rsid w:val="00FB128A"/>
    <w:rsid w:val="00FB185C"/>
    <w:rsid w:val="00FB217F"/>
    <w:rsid w:val="00FB2877"/>
    <w:rsid w:val="00FB6F21"/>
    <w:rsid w:val="00FC0F74"/>
    <w:rsid w:val="00FC1820"/>
    <w:rsid w:val="00FC3B36"/>
    <w:rsid w:val="00FC490A"/>
    <w:rsid w:val="00FC6AE8"/>
    <w:rsid w:val="00FC789C"/>
    <w:rsid w:val="00FC7C93"/>
    <w:rsid w:val="00FC7FC2"/>
    <w:rsid w:val="00FD0BEA"/>
    <w:rsid w:val="00FD2A85"/>
    <w:rsid w:val="00FD6521"/>
    <w:rsid w:val="00FE1A4D"/>
    <w:rsid w:val="00FE2B56"/>
    <w:rsid w:val="00FE51A2"/>
    <w:rsid w:val="00FE5776"/>
    <w:rsid w:val="00FE647D"/>
    <w:rsid w:val="00FE73AA"/>
    <w:rsid w:val="00FE7617"/>
    <w:rsid w:val="00FE79AA"/>
    <w:rsid w:val="00FF04BE"/>
    <w:rsid w:val="00FF19FD"/>
    <w:rsid w:val="00FF44B1"/>
    <w:rsid w:val="00FF477B"/>
    <w:rsid w:val="00FF4B10"/>
    <w:rsid w:val="00FF54D8"/>
    <w:rsid w:val="00FF5619"/>
    <w:rsid w:val="00FF6231"/>
    <w:rsid w:val="00FF78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4:docId w14:val="16AA1BE8"/>
  <w15:chartTrackingRefBased/>
  <w15:docId w15:val="{7F2F51F4-A0AA-480C-A9EC-A0869B6C6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4C2E"/>
    <w:pPr>
      <w:spacing w:after="200" w:line="276" w:lineRule="auto"/>
    </w:pPr>
    <w:rPr>
      <w:sz w:val="22"/>
      <w:szCs w:val="22"/>
      <w:lang w:eastAsia="en-US"/>
    </w:rPr>
  </w:style>
  <w:style w:type="paragraph" w:styleId="1">
    <w:name w:val="heading 1"/>
    <w:basedOn w:val="a"/>
    <w:next w:val="a"/>
    <w:link w:val="10"/>
    <w:qFormat/>
    <w:rsid w:val="004A0AB3"/>
    <w:pPr>
      <w:keepNext/>
      <w:spacing w:after="0" w:line="240" w:lineRule="auto"/>
      <w:outlineLvl w:val="0"/>
    </w:pPr>
    <w:rPr>
      <w:rFonts w:ascii="Times New Roman" w:eastAsia="Times New Roman" w:hAnsi="Times New Roman"/>
      <w:b/>
      <w:sz w:val="28"/>
      <w:szCs w:val="20"/>
      <w:lang w:val="x-none" w:eastAsia="x-none"/>
    </w:rPr>
  </w:style>
  <w:style w:type="paragraph" w:styleId="2">
    <w:name w:val="heading 2"/>
    <w:basedOn w:val="a"/>
    <w:next w:val="a"/>
    <w:link w:val="20"/>
    <w:qFormat/>
    <w:rsid w:val="00C25BD6"/>
    <w:pPr>
      <w:keepNext/>
      <w:spacing w:before="240" w:after="60"/>
      <w:outlineLvl w:val="1"/>
    </w:pPr>
    <w:rPr>
      <w:rFonts w:ascii="Cambria" w:eastAsia="Times New Roman" w:hAnsi="Cambria"/>
      <w:b/>
      <w:bCs/>
      <w:i/>
      <w:iCs/>
      <w:sz w:val="28"/>
      <w:szCs w:val="28"/>
      <w:lang w:val="x-none"/>
    </w:rPr>
  </w:style>
  <w:style w:type="paragraph" w:styleId="3">
    <w:name w:val="heading 3"/>
    <w:basedOn w:val="a"/>
    <w:next w:val="a"/>
    <w:link w:val="30"/>
    <w:uiPriority w:val="9"/>
    <w:qFormat/>
    <w:rsid w:val="00972285"/>
    <w:pPr>
      <w:keepNext/>
      <w:spacing w:before="240" w:after="60"/>
      <w:outlineLvl w:val="2"/>
    </w:pPr>
    <w:rPr>
      <w:rFonts w:ascii="Arial" w:hAnsi="Arial"/>
      <w:b/>
      <w:bCs/>
      <w:sz w:val="26"/>
      <w:szCs w:val="26"/>
      <w:lang w:val="x-none"/>
    </w:rPr>
  </w:style>
  <w:style w:type="paragraph" w:styleId="4">
    <w:name w:val="heading 4"/>
    <w:basedOn w:val="a"/>
    <w:next w:val="a"/>
    <w:link w:val="40"/>
    <w:qFormat/>
    <w:rsid w:val="00972285"/>
    <w:pPr>
      <w:keepNext/>
      <w:tabs>
        <w:tab w:val="left" w:pos="720"/>
      </w:tabs>
      <w:spacing w:after="0" w:line="240" w:lineRule="auto"/>
      <w:ind w:firstLine="709"/>
      <w:jc w:val="both"/>
      <w:outlineLvl w:val="3"/>
    </w:pPr>
    <w:rPr>
      <w:rFonts w:ascii="Times New Roman" w:eastAsia="Times New Roman" w:hAnsi="Times New Roman"/>
      <w:b/>
      <w:sz w:val="28"/>
      <w:szCs w:val="24"/>
      <w:lang w:val="x-none" w:eastAsia="x-none"/>
    </w:rPr>
  </w:style>
  <w:style w:type="paragraph" w:styleId="5">
    <w:name w:val="heading 5"/>
    <w:basedOn w:val="a"/>
    <w:next w:val="a"/>
    <w:link w:val="50"/>
    <w:qFormat/>
    <w:rsid w:val="00972285"/>
    <w:pPr>
      <w:keepNext/>
      <w:spacing w:after="0" w:line="240" w:lineRule="auto"/>
      <w:jc w:val="both"/>
      <w:outlineLvl w:val="4"/>
    </w:pPr>
    <w:rPr>
      <w:rFonts w:ascii="Times New Roman" w:eastAsia="Times New Roman" w:hAnsi="Times New Roman"/>
      <w:sz w:val="28"/>
      <w:szCs w:val="24"/>
      <w:lang w:val="x-none" w:eastAsia="x-none"/>
    </w:rPr>
  </w:style>
  <w:style w:type="paragraph" w:styleId="6">
    <w:name w:val="heading 6"/>
    <w:basedOn w:val="a"/>
    <w:next w:val="a"/>
    <w:link w:val="60"/>
    <w:qFormat/>
    <w:rsid w:val="00CF7343"/>
    <w:pPr>
      <w:spacing w:before="240" w:after="60"/>
      <w:outlineLvl w:val="5"/>
    </w:pPr>
    <w:rPr>
      <w:rFonts w:ascii="Times New Roman" w:hAnsi="Times New Roman"/>
      <w:b/>
      <w:bCs/>
      <w:lang w:val="x-none"/>
    </w:rPr>
  </w:style>
  <w:style w:type="paragraph" w:styleId="7">
    <w:name w:val="heading 7"/>
    <w:basedOn w:val="a"/>
    <w:next w:val="a"/>
    <w:link w:val="70"/>
    <w:qFormat/>
    <w:rsid w:val="00CF7343"/>
    <w:pPr>
      <w:spacing w:before="240" w:after="60"/>
      <w:outlineLvl w:val="6"/>
    </w:pPr>
    <w:rPr>
      <w:rFonts w:ascii="Times New Roman" w:hAnsi="Times New Roman"/>
      <w:sz w:val="24"/>
      <w:szCs w:val="24"/>
      <w:lang w:val="x-none"/>
    </w:rPr>
  </w:style>
  <w:style w:type="paragraph" w:styleId="8">
    <w:name w:val="heading 8"/>
    <w:basedOn w:val="a"/>
    <w:next w:val="a"/>
    <w:link w:val="80"/>
    <w:qFormat/>
    <w:rsid w:val="00CF7343"/>
    <w:pPr>
      <w:spacing w:before="240" w:after="60"/>
      <w:outlineLvl w:val="7"/>
    </w:pPr>
    <w:rPr>
      <w:rFonts w:ascii="Times New Roman" w:hAnsi="Times New Roman"/>
      <w:i/>
      <w:iCs/>
      <w:sz w:val="24"/>
      <w:szCs w:val="24"/>
      <w:lang w:val="x-none"/>
    </w:rPr>
  </w:style>
  <w:style w:type="paragraph" w:styleId="9">
    <w:name w:val="heading 9"/>
    <w:basedOn w:val="a"/>
    <w:next w:val="a"/>
    <w:link w:val="90"/>
    <w:qFormat/>
    <w:rsid w:val="00CF7343"/>
    <w:pPr>
      <w:spacing w:before="240" w:after="60"/>
      <w:outlineLvl w:val="8"/>
    </w:pPr>
    <w:rPr>
      <w:rFonts w:ascii="Arial" w:hAnsi="Arial"/>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729FC"/>
    <w:pPr>
      <w:tabs>
        <w:tab w:val="center" w:pos="4677"/>
        <w:tab w:val="right" w:pos="9355"/>
      </w:tabs>
      <w:spacing w:after="0" w:line="240" w:lineRule="auto"/>
    </w:pPr>
  </w:style>
  <w:style w:type="character" w:customStyle="1" w:styleId="a4">
    <w:name w:val="Верхний колонтитул Знак"/>
    <w:basedOn w:val="a0"/>
    <w:link w:val="a3"/>
    <w:rsid w:val="009729FC"/>
  </w:style>
  <w:style w:type="paragraph" w:styleId="a5">
    <w:name w:val="footer"/>
    <w:basedOn w:val="a"/>
    <w:link w:val="a6"/>
    <w:unhideWhenUsed/>
    <w:rsid w:val="009729FC"/>
    <w:pPr>
      <w:tabs>
        <w:tab w:val="center" w:pos="4677"/>
        <w:tab w:val="right" w:pos="9355"/>
      </w:tabs>
      <w:spacing w:after="0" w:line="240" w:lineRule="auto"/>
    </w:pPr>
  </w:style>
  <w:style w:type="character" w:customStyle="1" w:styleId="a6">
    <w:name w:val="Нижний колонтитул Знак"/>
    <w:basedOn w:val="a0"/>
    <w:link w:val="a5"/>
    <w:rsid w:val="009729FC"/>
  </w:style>
  <w:style w:type="paragraph" w:styleId="a7">
    <w:name w:val="Balloon Text"/>
    <w:basedOn w:val="a"/>
    <w:link w:val="a8"/>
    <w:uiPriority w:val="99"/>
    <w:unhideWhenUsed/>
    <w:rsid w:val="009729FC"/>
    <w:pPr>
      <w:spacing w:after="0" w:line="240" w:lineRule="auto"/>
    </w:pPr>
    <w:rPr>
      <w:rFonts w:ascii="Tahoma" w:hAnsi="Tahoma"/>
      <w:sz w:val="16"/>
      <w:szCs w:val="16"/>
      <w:lang w:val="x-none" w:eastAsia="x-none"/>
    </w:rPr>
  </w:style>
  <w:style w:type="character" w:customStyle="1" w:styleId="a8">
    <w:name w:val="Текст выноски Знак"/>
    <w:link w:val="a7"/>
    <w:uiPriority w:val="99"/>
    <w:rsid w:val="009729FC"/>
    <w:rPr>
      <w:rFonts w:ascii="Tahoma" w:hAnsi="Tahoma" w:cs="Tahoma"/>
      <w:sz w:val="16"/>
      <w:szCs w:val="16"/>
    </w:rPr>
  </w:style>
  <w:style w:type="character" w:customStyle="1" w:styleId="10">
    <w:name w:val="Заголовок 1 Знак"/>
    <w:link w:val="1"/>
    <w:rsid w:val="004A0AB3"/>
    <w:rPr>
      <w:rFonts w:ascii="Times New Roman" w:eastAsia="Times New Roman" w:hAnsi="Times New Roman"/>
      <w:b/>
      <w:sz w:val="28"/>
    </w:rPr>
  </w:style>
  <w:style w:type="paragraph" w:styleId="a9">
    <w:name w:val="Body Text"/>
    <w:aliases w:val=" Знак, Знак1 Знак,Знак,Знак1 Знак"/>
    <w:basedOn w:val="a"/>
    <w:link w:val="aa"/>
    <w:rsid w:val="004A0AB3"/>
    <w:pPr>
      <w:spacing w:after="0" w:line="240" w:lineRule="auto"/>
    </w:pPr>
    <w:rPr>
      <w:rFonts w:ascii="Times New Roman" w:eastAsia="Times New Roman" w:hAnsi="Times New Roman"/>
      <w:b/>
      <w:sz w:val="32"/>
      <w:szCs w:val="20"/>
      <w:lang w:val="x-none" w:eastAsia="x-none"/>
    </w:rPr>
  </w:style>
  <w:style w:type="character" w:customStyle="1" w:styleId="aa">
    <w:name w:val="Основной текст Знак"/>
    <w:aliases w:val=" Знак Знак, Знак1 Знак Знак,Знак Знак,Знак1 Знак Знак"/>
    <w:link w:val="a9"/>
    <w:rsid w:val="004A0AB3"/>
    <w:rPr>
      <w:rFonts w:ascii="Times New Roman" w:eastAsia="Times New Roman" w:hAnsi="Times New Roman"/>
      <w:b/>
      <w:sz w:val="32"/>
    </w:rPr>
  </w:style>
  <w:style w:type="character" w:styleId="ab">
    <w:name w:val="Hyperlink"/>
    <w:uiPriority w:val="99"/>
    <w:rsid w:val="00FE79AA"/>
    <w:rPr>
      <w:color w:val="0000FF"/>
      <w:u w:val="single"/>
    </w:rPr>
  </w:style>
  <w:style w:type="character" w:customStyle="1" w:styleId="20">
    <w:name w:val="Заголовок 2 Знак"/>
    <w:link w:val="2"/>
    <w:rsid w:val="00C25BD6"/>
    <w:rPr>
      <w:rFonts w:ascii="Cambria" w:eastAsia="Times New Roman" w:hAnsi="Cambria" w:cs="Times New Roman"/>
      <w:b/>
      <w:bCs/>
      <w:i/>
      <w:iCs/>
      <w:sz w:val="28"/>
      <w:szCs w:val="28"/>
      <w:lang w:eastAsia="en-US"/>
    </w:rPr>
  </w:style>
  <w:style w:type="paragraph" w:styleId="ac">
    <w:name w:val="List Paragraph"/>
    <w:basedOn w:val="a"/>
    <w:uiPriority w:val="34"/>
    <w:qFormat/>
    <w:rsid w:val="00C25BD6"/>
    <w:pPr>
      <w:ind w:left="720"/>
      <w:contextualSpacing/>
    </w:pPr>
  </w:style>
  <w:style w:type="table" w:styleId="ad">
    <w:name w:val="Table Grid"/>
    <w:basedOn w:val="a1"/>
    <w:uiPriority w:val="59"/>
    <w:rsid w:val="00C625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basedOn w:val="a"/>
    <w:link w:val="22"/>
    <w:unhideWhenUsed/>
    <w:rsid w:val="005C401A"/>
    <w:pPr>
      <w:spacing w:after="120" w:line="480" w:lineRule="auto"/>
    </w:pPr>
    <w:rPr>
      <w:lang w:val="x-none"/>
    </w:rPr>
  </w:style>
  <w:style w:type="character" w:customStyle="1" w:styleId="22">
    <w:name w:val="Основной текст 2 Знак"/>
    <w:link w:val="21"/>
    <w:rsid w:val="005C401A"/>
    <w:rPr>
      <w:sz w:val="22"/>
      <w:szCs w:val="22"/>
      <w:lang w:eastAsia="en-US"/>
    </w:rPr>
  </w:style>
  <w:style w:type="character" w:styleId="ae">
    <w:name w:val="page number"/>
    <w:basedOn w:val="a0"/>
    <w:rsid w:val="005C401A"/>
  </w:style>
  <w:style w:type="paragraph" w:customStyle="1" w:styleId="ConsNormal">
    <w:name w:val="ConsNormal"/>
    <w:rsid w:val="005C401A"/>
    <w:pPr>
      <w:autoSpaceDE w:val="0"/>
      <w:autoSpaceDN w:val="0"/>
      <w:adjustRightInd w:val="0"/>
      <w:ind w:right="19772" w:firstLine="720"/>
    </w:pPr>
    <w:rPr>
      <w:rFonts w:ascii="Arial" w:eastAsia="Times New Roman" w:hAnsi="Arial" w:cs="Arial"/>
    </w:rPr>
  </w:style>
  <w:style w:type="paragraph" w:customStyle="1" w:styleId="11">
    <w:name w:val="Абзац списка1"/>
    <w:basedOn w:val="a"/>
    <w:rsid w:val="00D7477A"/>
    <w:pPr>
      <w:spacing w:after="0" w:line="240" w:lineRule="auto"/>
      <w:ind w:left="720"/>
      <w:contextualSpacing/>
    </w:pPr>
    <w:rPr>
      <w:rFonts w:eastAsia="Times New Roman"/>
    </w:rPr>
  </w:style>
  <w:style w:type="paragraph" w:customStyle="1" w:styleId="ConsPlusNonformat">
    <w:name w:val="ConsPlusNonformat"/>
    <w:rsid w:val="0049170C"/>
    <w:pPr>
      <w:widowControl w:val="0"/>
      <w:autoSpaceDE w:val="0"/>
      <w:autoSpaceDN w:val="0"/>
      <w:adjustRightInd w:val="0"/>
    </w:pPr>
    <w:rPr>
      <w:rFonts w:ascii="Courier New" w:eastAsia="Times New Roman" w:hAnsi="Courier New" w:cs="Courier New"/>
    </w:rPr>
  </w:style>
  <w:style w:type="character" w:customStyle="1" w:styleId="12">
    <w:name w:val="Название Знак1"/>
    <w:link w:val="af"/>
    <w:uiPriority w:val="99"/>
    <w:locked/>
    <w:rsid w:val="00BE740E"/>
    <w:rPr>
      <w:b/>
      <w:bCs/>
      <w:sz w:val="28"/>
      <w:szCs w:val="24"/>
      <w:lang w:val="ru-RU" w:eastAsia="ru-RU" w:bidi="ar-SA"/>
    </w:rPr>
  </w:style>
  <w:style w:type="paragraph" w:customStyle="1" w:styleId="af">
    <w:name w:val="Название"/>
    <w:basedOn w:val="a"/>
    <w:link w:val="12"/>
    <w:qFormat/>
    <w:rsid w:val="00BE740E"/>
    <w:pPr>
      <w:spacing w:after="0" w:line="240" w:lineRule="auto"/>
      <w:jc w:val="center"/>
    </w:pPr>
    <w:rPr>
      <w:b/>
      <w:bCs/>
      <w:sz w:val="28"/>
      <w:szCs w:val="24"/>
      <w:lang w:eastAsia="ru-RU"/>
    </w:rPr>
  </w:style>
  <w:style w:type="paragraph" w:styleId="af0">
    <w:name w:val="Normal (Web)"/>
    <w:aliases w:val="Обычный (веб)1,Обычный (веб) Знак,Обычный (веб) Знак1,Обычный (веб) Знак Знак,Обычный (Web)1 Знак,Обычный (Web),Обычный (Web)1,Обычный (веб)11,Обычный (веб) Знак Знак Знак,Обычный (веб) Знак Знак Знак Знак Знак,Обычный (Web) Знак Знак Знак"/>
    <w:basedOn w:val="a"/>
    <w:link w:val="23"/>
    <w:uiPriority w:val="99"/>
    <w:rsid w:val="00912746"/>
    <w:pPr>
      <w:spacing w:before="100" w:beforeAutospacing="1" w:after="100" w:afterAutospacing="1" w:line="240" w:lineRule="auto"/>
    </w:pPr>
    <w:rPr>
      <w:sz w:val="24"/>
      <w:szCs w:val="24"/>
      <w:lang w:eastAsia="ru-RU"/>
    </w:rPr>
  </w:style>
  <w:style w:type="paragraph" w:styleId="af1">
    <w:name w:val="Body Text Indent"/>
    <w:aliases w:val="Основной текст 1,Нумерованный список !!"/>
    <w:basedOn w:val="a"/>
    <w:link w:val="af2"/>
    <w:rsid w:val="00CF7343"/>
    <w:pPr>
      <w:spacing w:after="120"/>
      <w:ind w:left="283"/>
    </w:pPr>
    <w:rPr>
      <w:lang w:val="x-none"/>
    </w:rPr>
  </w:style>
  <w:style w:type="paragraph" w:styleId="24">
    <w:name w:val="Body Text Indent 2"/>
    <w:basedOn w:val="a"/>
    <w:link w:val="25"/>
    <w:rsid w:val="00445456"/>
    <w:pPr>
      <w:spacing w:after="120" w:line="480" w:lineRule="auto"/>
      <w:ind w:left="283"/>
    </w:pPr>
  </w:style>
  <w:style w:type="paragraph" w:styleId="31">
    <w:name w:val="Body Text Indent 3"/>
    <w:basedOn w:val="a"/>
    <w:link w:val="32"/>
    <w:rsid w:val="00445456"/>
    <w:pPr>
      <w:spacing w:after="120"/>
      <w:ind w:left="283"/>
    </w:pPr>
    <w:rPr>
      <w:sz w:val="16"/>
      <w:szCs w:val="16"/>
      <w:lang w:val="x-none"/>
    </w:rPr>
  </w:style>
  <w:style w:type="paragraph" w:styleId="af3">
    <w:name w:val="Plain Text"/>
    <w:basedOn w:val="a"/>
    <w:link w:val="af4"/>
    <w:rsid w:val="00445456"/>
    <w:pPr>
      <w:spacing w:after="0" w:line="240" w:lineRule="auto"/>
    </w:pPr>
    <w:rPr>
      <w:rFonts w:ascii="Courier New" w:eastAsia="Times New Roman" w:hAnsi="Courier New"/>
      <w:sz w:val="20"/>
      <w:szCs w:val="20"/>
      <w:lang w:val="x-none" w:eastAsia="x-none"/>
    </w:rPr>
  </w:style>
  <w:style w:type="paragraph" w:customStyle="1" w:styleId="13">
    <w:name w:val="Обычный1"/>
    <w:rsid w:val="00445456"/>
    <w:pPr>
      <w:widowControl w:val="0"/>
      <w:spacing w:line="280" w:lineRule="auto"/>
      <w:jc w:val="both"/>
    </w:pPr>
    <w:rPr>
      <w:rFonts w:ascii="Times New Roman" w:eastAsia="Times New Roman" w:hAnsi="Times New Roman"/>
      <w:snapToGrid w:val="0"/>
    </w:rPr>
  </w:style>
  <w:style w:type="paragraph" w:customStyle="1" w:styleId="ConsNonformat">
    <w:name w:val="ConsNonformat"/>
    <w:rsid w:val="00972285"/>
    <w:pPr>
      <w:ind w:right="19772"/>
    </w:pPr>
    <w:rPr>
      <w:rFonts w:ascii="Courier New" w:eastAsia="Times New Roman" w:hAnsi="Courier New"/>
      <w:snapToGrid w:val="0"/>
    </w:rPr>
  </w:style>
  <w:style w:type="paragraph" w:customStyle="1" w:styleId="ConsTitle">
    <w:name w:val="ConsTitle"/>
    <w:rsid w:val="00972285"/>
    <w:pPr>
      <w:ind w:right="19772"/>
    </w:pPr>
    <w:rPr>
      <w:rFonts w:ascii="Arial" w:eastAsia="Times New Roman" w:hAnsi="Arial"/>
      <w:b/>
      <w:snapToGrid w:val="0"/>
      <w:sz w:val="16"/>
    </w:rPr>
  </w:style>
  <w:style w:type="paragraph" w:customStyle="1" w:styleId="ConsPlusNormal">
    <w:name w:val="ConsPlusNormal"/>
    <w:rsid w:val="00972285"/>
    <w:pPr>
      <w:widowControl w:val="0"/>
      <w:autoSpaceDE w:val="0"/>
      <w:autoSpaceDN w:val="0"/>
      <w:adjustRightInd w:val="0"/>
      <w:ind w:firstLine="720"/>
    </w:pPr>
    <w:rPr>
      <w:rFonts w:ascii="Arial" w:eastAsia="Times New Roman" w:hAnsi="Arial" w:cs="Arial"/>
    </w:rPr>
  </w:style>
  <w:style w:type="paragraph" w:styleId="af5">
    <w:name w:val="footnote text"/>
    <w:basedOn w:val="a"/>
    <w:link w:val="af6"/>
    <w:rsid w:val="00972285"/>
    <w:pPr>
      <w:spacing w:after="0" w:line="240" w:lineRule="auto"/>
    </w:pPr>
    <w:rPr>
      <w:rFonts w:ascii="Times New Roman" w:eastAsia="Times New Roman" w:hAnsi="Times New Roman"/>
      <w:sz w:val="20"/>
      <w:szCs w:val="20"/>
      <w:lang w:eastAsia="ru-RU"/>
    </w:rPr>
  </w:style>
  <w:style w:type="character" w:styleId="af7">
    <w:name w:val="footnote reference"/>
    <w:uiPriority w:val="99"/>
    <w:rsid w:val="00972285"/>
    <w:rPr>
      <w:vertAlign w:val="superscript"/>
    </w:rPr>
  </w:style>
  <w:style w:type="paragraph" w:customStyle="1" w:styleId="ConsPlusTitle">
    <w:name w:val="ConsPlusTitle"/>
    <w:rsid w:val="00BB533D"/>
    <w:pPr>
      <w:widowControl w:val="0"/>
      <w:autoSpaceDE w:val="0"/>
      <w:autoSpaceDN w:val="0"/>
    </w:pPr>
    <w:rPr>
      <w:rFonts w:cs="Calibri"/>
      <w:b/>
      <w:sz w:val="22"/>
    </w:rPr>
  </w:style>
  <w:style w:type="paragraph" w:styleId="33">
    <w:name w:val="Body Text 3"/>
    <w:basedOn w:val="a"/>
    <w:link w:val="34"/>
    <w:rsid w:val="00BB533D"/>
    <w:pPr>
      <w:spacing w:after="120" w:line="240" w:lineRule="auto"/>
    </w:pPr>
    <w:rPr>
      <w:rFonts w:ascii="Times New Roman" w:eastAsia="Times New Roman" w:hAnsi="Times New Roman"/>
      <w:sz w:val="16"/>
      <w:szCs w:val="16"/>
      <w:lang w:val="x-none" w:eastAsia="x-none"/>
    </w:rPr>
  </w:style>
  <w:style w:type="paragraph" w:customStyle="1" w:styleId="14">
    <w:name w:val="Без интервала1"/>
    <w:link w:val="NoSpacingChar"/>
    <w:rsid w:val="00BB533D"/>
    <w:rPr>
      <w:sz w:val="22"/>
      <w:szCs w:val="22"/>
    </w:rPr>
  </w:style>
  <w:style w:type="paragraph" w:customStyle="1" w:styleId="ConsPlusNormal0">
    <w:name w:val="ConsPlusNormal Знак"/>
    <w:rsid w:val="00DD7618"/>
    <w:pPr>
      <w:widowControl w:val="0"/>
      <w:autoSpaceDE w:val="0"/>
      <w:autoSpaceDN w:val="0"/>
      <w:adjustRightInd w:val="0"/>
      <w:ind w:firstLine="720"/>
    </w:pPr>
    <w:rPr>
      <w:rFonts w:ascii="Arial" w:eastAsia="Times New Roman" w:hAnsi="Arial" w:cs="Arial"/>
    </w:rPr>
  </w:style>
  <w:style w:type="character" w:customStyle="1" w:styleId="81">
    <w:name w:val="Знак Знак8"/>
    <w:locked/>
    <w:rsid w:val="00DD7618"/>
    <w:rPr>
      <w:lang w:val="ru-RU" w:eastAsia="ru-RU" w:bidi="ar-SA"/>
    </w:rPr>
  </w:style>
  <w:style w:type="paragraph" w:customStyle="1" w:styleId="15">
    <w:name w:val="Абзац списка1"/>
    <w:basedOn w:val="a"/>
    <w:rsid w:val="00DD7618"/>
    <w:pPr>
      <w:spacing w:after="0" w:line="240" w:lineRule="auto"/>
      <w:ind w:left="720"/>
    </w:pPr>
    <w:rPr>
      <w:rFonts w:ascii="Times New Roman" w:eastAsia="Times New Roman" w:hAnsi="Times New Roman"/>
      <w:sz w:val="24"/>
      <w:szCs w:val="24"/>
      <w:lang w:eastAsia="ru-RU"/>
    </w:rPr>
  </w:style>
  <w:style w:type="paragraph" w:customStyle="1" w:styleId="western">
    <w:name w:val="western"/>
    <w:basedOn w:val="a"/>
    <w:rsid w:val="00DD7618"/>
    <w:pPr>
      <w:spacing w:before="100" w:beforeAutospacing="1" w:after="0" w:line="240" w:lineRule="auto"/>
      <w:jc w:val="both"/>
    </w:pPr>
    <w:rPr>
      <w:rFonts w:ascii="Times New Roman" w:eastAsia="Times New Roman" w:hAnsi="Times New Roman"/>
      <w:sz w:val="28"/>
      <w:szCs w:val="28"/>
      <w:lang w:eastAsia="ru-RU"/>
    </w:rPr>
  </w:style>
  <w:style w:type="paragraph" w:customStyle="1" w:styleId="consplusnormal1">
    <w:name w:val="consplusnormal"/>
    <w:basedOn w:val="a"/>
    <w:rsid w:val="006D0AA5"/>
    <w:pPr>
      <w:spacing w:before="100" w:beforeAutospacing="1" w:after="100" w:afterAutospacing="1" w:line="240" w:lineRule="auto"/>
    </w:pPr>
    <w:rPr>
      <w:rFonts w:ascii="Times New Roman" w:hAnsi="Times New Roman"/>
      <w:sz w:val="24"/>
      <w:szCs w:val="24"/>
      <w:lang w:eastAsia="ru-RU"/>
    </w:rPr>
  </w:style>
  <w:style w:type="character" w:styleId="af8">
    <w:name w:val="Strong"/>
    <w:qFormat/>
    <w:rsid w:val="006D0AA5"/>
    <w:rPr>
      <w:rFonts w:cs="Times New Roman"/>
      <w:b/>
      <w:bCs/>
    </w:rPr>
  </w:style>
  <w:style w:type="paragraph" w:customStyle="1" w:styleId="Default">
    <w:name w:val="Default"/>
    <w:rsid w:val="006D0AA5"/>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basedOn w:val="a0"/>
    <w:rsid w:val="00753DA9"/>
  </w:style>
  <w:style w:type="paragraph" w:customStyle="1" w:styleId="16">
    <w:name w:val="Обычный1"/>
    <w:rsid w:val="00753DA9"/>
    <w:rPr>
      <w:rFonts w:ascii="Times New Roman" w:eastAsia="Times New Roman" w:hAnsi="Times New Roman"/>
    </w:rPr>
  </w:style>
  <w:style w:type="character" w:customStyle="1" w:styleId="af9">
    <w:name w:val="Гипертекстовая ссылка"/>
    <w:rsid w:val="00753DA9"/>
    <w:rPr>
      <w:b/>
      <w:bCs/>
      <w:color w:val="008000"/>
      <w:sz w:val="20"/>
      <w:szCs w:val="20"/>
      <w:u w:val="single"/>
    </w:rPr>
  </w:style>
  <w:style w:type="paragraph" w:customStyle="1" w:styleId="ConsPlusCell">
    <w:name w:val="ConsPlusCell"/>
    <w:rsid w:val="009E09AA"/>
    <w:pPr>
      <w:widowControl w:val="0"/>
      <w:autoSpaceDE w:val="0"/>
      <w:autoSpaceDN w:val="0"/>
      <w:adjustRightInd w:val="0"/>
    </w:pPr>
    <w:rPr>
      <w:rFonts w:ascii="Arial" w:eastAsia="Times New Roman" w:hAnsi="Arial" w:cs="Arial"/>
    </w:rPr>
  </w:style>
  <w:style w:type="paragraph" w:customStyle="1" w:styleId="17">
    <w:name w:val="Знак Знак Знак Знак Знак Знак1 Знак Знак Знак Знак"/>
    <w:basedOn w:val="a"/>
    <w:rsid w:val="009E09AA"/>
    <w:pPr>
      <w:spacing w:after="0" w:line="240" w:lineRule="auto"/>
    </w:pPr>
    <w:rPr>
      <w:rFonts w:ascii="Verdana" w:eastAsia="Times New Roman" w:hAnsi="Verdana" w:cs="Verdana"/>
      <w:sz w:val="20"/>
      <w:szCs w:val="20"/>
      <w:lang w:val="en-US"/>
    </w:rPr>
  </w:style>
  <w:style w:type="character" w:customStyle="1" w:styleId="afa">
    <w:name w:val="Основной текст_"/>
    <w:link w:val="18"/>
    <w:locked/>
    <w:rsid w:val="009E09AA"/>
    <w:rPr>
      <w:shd w:val="clear" w:color="auto" w:fill="FFFFFF"/>
      <w:lang w:bidi="ar-SA"/>
    </w:rPr>
  </w:style>
  <w:style w:type="paragraph" w:customStyle="1" w:styleId="18">
    <w:name w:val="Основной текст1"/>
    <w:basedOn w:val="a"/>
    <w:link w:val="afa"/>
    <w:rsid w:val="009E09AA"/>
    <w:pPr>
      <w:widowControl w:val="0"/>
      <w:shd w:val="clear" w:color="auto" w:fill="FFFFFF"/>
      <w:spacing w:before="60" w:after="0" w:line="312" w:lineRule="exact"/>
      <w:jc w:val="center"/>
    </w:pPr>
    <w:rPr>
      <w:sz w:val="20"/>
      <w:szCs w:val="20"/>
      <w:shd w:val="clear" w:color="auto" w:fill="FFFFFF"/>
      <w:lang w:val="x-none" w:eastAsia="x-none"/>
    </w:rPr>
  </w:style>
  <w:style w:type="character" w:customStyle="1" w:styleId="3pt">
    <w:name w:val="Основной текст + Интервал 3 pt"/>
    <w:rsid w:val="009E09AA"/>
    <w:rPr>
      <w:rFonts w:ascii="Times New Roman" w:hAnsi="Times New Roman"/>
      <w:color w:val="000000"/>
      <w:spacing w:val="70"/>
      <w:w w:val="100"/>
      <w:position w:val="0"/>
      <w:sz w:val="24"/>
      <w:shd w:val="clear" w:color="auto" w:fill="FFFFFF"/>
      <w:lang w:val="ru-RU" w:eastAsia="ru-RU"/>
    </w:rPr>
  </w:style>
  <w:style w:type="character" w:styleId="afb">
    <w:name w:val="Emphasis"/>
    <w:qFormat/>
    <w:rsid w:val="00A55F4E"/>
    <w:rPr>
      <w:i/>
      <w:iCs/>
    </w:rPr>
  </w:style>
  <w:style w:type="character" w:customStyle="1" w:styleId="search-word">
    <w:name w:val="search-word"/>
    <w:basedOn w:val="a0"/>
    <w:rsid w:val="003E7A92"/>
  </w:style>
  <w:style w:type="character" w:customStyle="1" w:styleId="35">
    <w:name w:val="Основной текст (3)_"/>
    <w:link w:val="36"/>
    <w:rsid w:val="003269F6"/>
    <w:rPr>
      <w:rFonts w:ascii="Lucida Sans Unicode" w:hAnsi="Lucida Sans Unicode"/>
      <w:sz w:val="25"/>
      <w:szCs w:val="25"/>
      <w:lang w:bidi="ar-SA"/>
    </w:rPr>
  </w:style>
  <w:style w:type="character" w:customStyle="1" w:styleId="61">
    <w:name w:val="Основной текст (6)_"/>
    <w:link w:val="62"/>
    <w:rsid w:val="003269F6"/>
    <w:rPr>
      <w:rFonts w:ascii="Lucida Sans Unicode" w:hAnsi="Lucida Sans Unicode"/>
      <w:b/>
      <w:bCs/>
      <w:lang w:bidi="ar-SA"/>
    </w:rPr>
  </w:style>
  <w:style w:type="character" w:customStyle="1" w:styleId="19">
    <w:name w:val="Заголовок №1_"/>
    <w:link w:val="1a"/>
    <w:rsid w:val="003269F6"/>
    <w:rPr>
      <w:rFonts w:ascii="Lucida Sans Unicode" w:hAnsi="Lucida Sans Unicode"/>
      <w:b/>
      <w:bCs/>
      <w:lang w:bidi="ar-SA"/>
    </w:rPr>
  </w:style>
  <w:style w:type="character" w:customStyle="1" w:styleId="8pt">
    <w:name w:val="Основной текст + 8 pt"/>
    <w:rsid w:val="003269F6"/>
    <w:rPr>
      <w:rFonts w:ascii="Lucida Sans Unicode" w:hAnsi="Lucida Sans Unicode"/>
      <w:sz w:val="16"/>
      <w:szCs w:val="16"/>
      <w:lang w:eastAsia="en-US" w:bidi="ar-SA"/>
    </w:rPr>
  </w:style>
  <w:style w:type="paragraph" w:customStyle="1" w:styleId="36">
    <w:name w:val="Основной текст (3)"/>
    <w:basedOn w:val="a"/>
    <w:link w:val="35"/>
    <w:rsid w:val="003269F6"/>
    <w:pPr>
      <w:widowControl w:val="0"/>
      <w:shd w:val="clear" w:color="auto" w:fill="FFFFFF"/>
      <w:spacing w:before="420" w:after="0" w:line="667" w:lineRule="exact"/>
      <w:jc w:val="both"/>
    </w:pPr>
    <w:rPr>
      <w:rFonts w:ascii="Lucida Sans Unicode" w:hAnsi="Lucida Sans Unicode"/>
      <w:sz w:val="25"/>
      <w:szCs w:val="25"/>
      <w:lang w:val="x-none" w:eastAsia="x-none"/>
    </w:rPr>
  </w:style>
  <w:style w:type="paragraph" w:customStyle="1" w:styleId="62">
    <w:name w:val="Основной текст (6)"/>
    <w:basedOn w:val="a"/>
    <w:link w:val="61"/>
    <w:rsid w:val="003269F6"/>
    <w:pPr>
      <w:widowControl w:val="0"/>
      <w:shd w:val="clear" w:color="auto" w:fill="FFFFFF"/>
      <w:spacing w:before="840" w:after="0" w:line="278" w:lineRule="exact"/>
      <w:jc w:val="center"/>
    </w:pPr>
    <w:rPr>
      <w:rFonts w:ascii="Lucida Sans Unicode" w:hAnsi="Lucida Sans Unicode"/>
      <w:b/>
      <w:bCs/>
      <w:sz w:val="20"/>
      <w:szCs w:val="20"/>
      <w:lang w:val="x-none" w:eastAsia="x-none"/>
    </w:rPr>
  </w:style>
  <w:style w:type="paragraph" w:customStyle="1" w:styleId="1a">
    <w:name w:val="Заголовок №1"/>
    <w:basedOn w:val="a"/>
    <w:link w:val="19"/>
    <w:rsid w:val="003269F6"/>
    <w:pPr>
      <w:widowControl w:val="0"/>
      <w:shd w:val="clear" w:color="auto" w:fill="FFFFFF"/>
      <w:spacing w:after="240" w:line="283" w:lineRule="exact"/>
      <w:ind w:hanging="1380"/>
      <w:outlineLvl w:val="0"/>
    </w:pPr>
    <w:rPr>
      <w:rFonts w:ascii="Lucida Sans Unicode" w:hAnsi="Lucida Sans Unicode"/>
      <w:b/>
      <w:bCs/>
      <w:sz w:val="20"/>
      <w:szCs w:val="20"/>
      <w:lang w:val="x-none" w:eastAsia="x-none"/>
    </w:rPr>
  </w:style>
  <w:style w:type="paragraph" w:customStyle="1" w:styleId="ConsCell">
    <w:name w:val="ConsCell"/>
    <w:rsid w:val="003269F6"/>
    <w:pPr>
      <w:autoSpaceDE w:val="0"/>
      <w:autoSpaceDN w:val="0"/>
      <w:adjustRightInd w:val="0"/>
      <w:ind w:right="19772"/>
    </w:pPr>
    <w:rPr>
      <w:rFonts w:ascii="Arial" w:eastAsia="Times New Roman" w:hAnsi="Arial" w:cs="Arial"/>
    </w:rPr>
  </w:style>
  <w:style w:type="character" w:customStyle="1" w:styleId="26">
    <w:name w:val="Основной текст (2)_"/>
    <w:link w:val="27"/>
    <w:locked/>
    <w:rsid w:val="009845C2"/>
    <w:rPr>
      <w:b/>
      <w:bCs/>
      <w:sz w:val="25"/>
      <w:szCs w:val="25"/>
      <w:lang w:bidi="ar-SA"/>
    </w:rPr>
  </w:style>
  <w:style w:type="paragraph" w:customStyle="1" w:styleId="27">
    <w:name w:val="Основной текст (2)"/>
    <w:basedOn w:val="a"/>
    <w:link w:val="26"/>
    <w:rsid w:val="009845C2"/>
    <w:pPr>
      <w:widowControl w:val="0"/>
      <w:shd w:val="clear" w:color="auto" w:fill="FFFFFF"/>
      <w:spacing w:before="1020" w:after="600" w:line="322" w:lineRule="exact"/>
      <w:jc w:val="center"/>
    </w:pPr>
    <w:rPr>
      <w:b/>
      <w:bCs/>
      <w:sz w:val="25"/>
      <w:szCs w:val="25"/>
      <w:lang w:val="x-none" w:eastAsia="x-none"/>
    </w:rPr>
  </w:style>
  <w:style w:type="character" w:customStyle="1" w:styleId="NoSpacingChar">
    <w:name w:val="No Spacing Char"/>
    <w:link w:val="14"/>
    <w:locked/>
    <w:rsid w:val="000F3009"/>
    <w:rPr>
      <w:sz w:val="22"/>
      <w:szCs w:val="22"/>
      <w:lang w:val="ru-RU" w:eastAsia="ru-RU" w:bidi="ar-SA"/>
    </w:rPr>
  </w:style>
  <w:style w:type="paragraph" w:customStyle="1" w:styleId="1b">
    <w:name w:val="Название1"/>
    <w:basedOn w:val="a"/>
    <w:rsid w:val="000F3009"/>
    <w:pPr>
      <w:spacing w:after="0" w:line="240" w:lineRule="auto"/>
      <w:jc w:val="center"/>
    </w:pPr>
    <w:rPr>
      <w:rFonts w:ascii="Arial" w:hAnsi="Arial"/>
      <w:sz w:val="24"/>
      <w:szCs w:val="20"/>
      <w:lang w:eastAsia="ru-RU"/>
    </w:rPr>
  </w:style>
  <w:style w:type="character" w:customStyle="1" w:styleId="23">
    <w:name w:val="Обычный (веб) Знак2"/>
    <w:aliases w:val="Обычный (веб)1 Знак,Обычный (веб) Знак Знак1,Обычный (веб) Знак1 Знак,Обычный (веб) Знак Знак Знак1,Обычный (Web)1 Знак Знак,Обычный (Web) Знак,Обычный (Web)1 Знак1,Обычный (веб)11 Знак,Обычный (веб) Знак Знак Знак Знак"/>
    <w:link w:val="af0"/>
    <w:locked/>
    <w:rsid w:val="000F3009"/>
    <w:rPr>
      <w:sz w:val="24"/>
      <w:szCs w:val="24"/>
      <w:lang w:val="ru-RU" w:eastAsia="ru-RU" w:bidi="ar-SA"/>
    </w:rPr>
  </w:style>
  <w:style w:type="paragraph" w:customStyle="1" w:styleId="s1">
    <w:name w:val="s_1"/>
    <w:basedOn w:val="a"/>
    <w:rsid w:val="000F3009"/>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locked/>
    <w:rsid w:val="000F3009"/>
    <w:rPr>
      <w:b/>
      <w:bCs/>
      <w:sz w:val="28"/>
      <w:szCs w:val="24"/>
      <w:lang w:val="ru-RU" w:eastAsia="ru-RU" w:bidi="ar-SA"/>
    </w:rPr>
  </w:style>
  <w:style w:type="paragraph" w:styleId="28">
    <w:name w:val="toc 2"/>
    <w:basedOn w:val="a"/>
    <w:next w:val="a"/>
    <w:autoRedefine/>
    <w:rsid w:val="000F3009"/>
    <w:pPr>
      <w:tabs>
        <w:tab w:val="right" w:leader="dot" w:pos="10206"/>
      </w:tabs>
      <w:spacing w:after="0" w:line="240" w:lineRule="auto"/>
      <w:ind w:left="284"/>
      <w:jc w:val="center"/>
    </w:pPr>
    <w:rPr>
      <w:rFonts w:ascii="Times New Roman" w:hAnsi="Times New Roman"/>
      <w:noProof/>
      <w:sz w:val="28"/>
      <w:szCs w:val="24"/>
      <w:lang w:eastAsia="ru-RU"/>
    </w:rPr>
  </w:style>
  <w:style w:type="paragraph" w:customStyle="1" w:styleId="-2">
    <w:name w:val="Маркированный список-2"/>
    <w:basedOn w:val="a"/>
    <w:rsid w:val="00D868B4"/>
    <w:pPr>
      <w:numPr>
        <w:numId w:val="1"/>
      </w:numPr>
      <w:tabs>
        <w:tab w:val="clear" w:pos="397"/>
        <w:tab w:val="num" w:pos="567"/>
      </w:tabs>
      <w:autoSpaceDE w:val="0"/>
      <w:autoSpaceDN w:val="0"/>
      <w:adjustRightInd w:val="0"/>
      <w:spacing w:after="60" w:line="240" w:lineRule="auto"/>
      <w:ind w:left="567"/>
      <w:jc w:val="both"/>
    </w:pPr>
    <w:rPr>
      <w:rFonts w:ascii="Times New Roman" w:eastAsia="MS Mincho" w:hAnsi="Times New Roman" w:cs="Arial"/>
      <w:szCs w:val="24"/>
      <w:lang w:eastAsia="ru-RU"/>
    </w:rPr>
  </w:style>
  <w:style w:type="paragraph" w:customStyle="1" w:styleId="-11">
    <w:name w:val="Обычный-11"/>
    <w:basedOn w:val="a"/>
    <w:rsid w:val="00D868B4"/>
    <w:pPr>
      <w:widowControl w:val="0"/>
      <w:spacing w:after="60" w:line="240" w:lineRule="auto"/>
      <w:ind w:firstLine="567"/>
      <w:jc w:val="both"/>
    </w:pPr>
    <w:rPr>
      <w:rFonts w:ascii="Times New Roman" w:eastAsia="Times New Roman" w:hAnsi="Times New Roman"/>
      <w:bCs/>
      <w:szCs w:val="24"/>
      <w:lang w:eastAsia="ru-RU"/>
    </w:rPr>
  </w:style>
  <w:style w:type="paragraph" w:customStyle="1" w:styleId="-3">
    <w:name w:val="Маркированный список-3"/>
    <w:basedOn w:val="a"/>
    <w:rsid w:val="00D868B4"/>
    <w:pPr>
      <w:numPr>
        <w:numId w:val="2"/>
      </w:numPr>
      <w:autoSpaceDE w:val="0"/>
      <w:autoSpaceDN w:val="0"/>
      <w:adjustRightInd w:val="0"/>
      <w:spacing w:after="60" w:line="240" w:lineRule="auto"/>
      <w:jc w:val="both"/>
    </w:pPr>
    <w:rPr>
      <w:rFonts w:ascii="Times New Roman" w:eastAsia="Times New Roman" w:hAnsi="Times New Roman" w:cs="Arial"/>
      <w:szCs w:val="24"/>
      <w:lang w:eastAsia="ru-RU"/>
    </w:rPr>
  </w:style>
  <w:style w:type="paragraph" w:customStyle="1" w:styleId="-1">
    <w:name w:val="Маркированный список-1"/>
    <w:basedOn w:val="a"/>
    <w:rsid w:val="00D868B4"/>
    <w:pPr>
      <w:numPr>
        <w:numId w:val="3"/>
      </w:numPr>
      <w:autoSpaceDE w:val="0"/>
      <w:autoSpaceDN w:val="0"/>
      <w:adjustRightInd w:val="0"/>
      <w:spacing w:after="60" w:line="240" w:lineRule="auto"/>
      <w:jc w:val="both"/>
    </w:pPr>
    <w:rPr>
      <w:rFonts w:ascii="Times New Roman" w:eastAsia="MS Mincho" w:hAnsi="Times New Roman" w:cs="Arial"/>
      <w:szCs w:val="24"/>
      <w:lang w:eastAsia="ru-RU"/>
    </w:rPr>
  </w:style>
  <w:style w:type="paragraph" w:styleId="afc">
    <w:name w:val="No Spacing"/>
    <w:aliases w:val="с интервалом,No Spacing1,No Spacing"/>
    <w:link w:val="afd"/>
    <w:uiPriority w:val="1"/>
    <w:qFormat/>
    <w:rsid w:val="00C93CD9"/>
    <w:pPr>
      <w:ind w:firstLine="709"/>
      <w:jc w:val="both"/>
    </w:pPr>
    <w:rPr>
      <w:sz w:val="22"/>
      <w:szCs w:val="22"/>
      <w:lang w:eastAsia="en-US"/>
    </w:rPr>
  </w:style>
  <w:style w:type="numbering" w:customStyle="1" w:styleId="1c">
    <w:name w:val="Нет списка1"/>
    <w:next w:val="a2"/>
    <w:semiHidden/>
    <w:rsid w:val="00035F48"/>
  </w:style>
  <w:style w:type="numbering" w:customStyle="1" w:styleId="110">
    <w:name w:val="Нет списка11"/>
    <w:next w:val="a2"/>
    <w:semiHidden/>
    <w:rsid w:val="00035F48"/>
  </w:style>
  <w:style w:type="table" w:customStyle="1" w:styleId="1d">
    <w:name w:val="Сетка таблицы1"/>
    <w:basedOn w:val="a1"/>
    <w:next w:val="ad"/>
    <w:rsid w:val="00035F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Содержимое таблицы"/>
    <w:basedOn w:val="a"/>
    <w:rsid w:val="00CF72B2"/>
    <w:pPr>
      <w:widowControl w:val="0"/>
      <w:suppressLineNumbers/>
      <w:suppressAutoHyphens/>
      <w:spacing w:after="0" w:line="240" w:lineRule="auto"/>
    </w:pPr>
    <w:rPr>
      <w:rFonts w:ascii="Times New Roman" w:eastAsia="Times New Roman" w:hAnsi="Times New Roman"/>
      <w:sz w:val="24"/>
      <w:szCs w:val="20"/>
    </w:rPr>
  </w:style>
  <w:style w:type="numbering" w:customStyle="1" w:styleId="29">
    <w:name w:val="Нет списка2"/>
    <w:next w:val="a2"/>
    <w:semiHidden/>
    <w:rsid w:val="00AF45B9"/>
  </w:style>
  <w:style w:type="character" w:customStyle="1" w:styleId="af6">
    <w:name w:val="Текст сноски Знак"/>
    <w:link w:val="af5"/>
    <w:rsid w:val="00AF45B9"/>
    <w:rPr>
      <w:rFonts w:ascii="Times New Roman" w:eastAsia="Times New Roman" w:hAnsi="Times New Roman"/>
    </w:rPr>
  </w:style>
  <w:style w:type="character" w:customStyle="1" w:styleId="blk">
    <w:name w:val="blk"/>
    <w:basedOn w:val="a0"/>
    <w:rsid w:val="001F4896"/>
  </w:style>
  <w:style w:type="numbering" w:customStyle="1" w:styleId="37">
    <w:name w:val="Нет списка3"/>
    <w:next w:val="a2"/>
    <w:semiHidden/>
    <w:rsid w:val="00373EFC"/>
  </w:style>
  <w:style w:type="numbering" w:customStyle="1" w:styleId="120">
    <w:name w:val="Нет списка12"/>
    <w:next w:val="a2"/>
    <w:semiHidden/>
    <w:rsid w:val="00373EFC"/>
  </w:style>
  <w:style w:type="table" w:customStyle="1" w:styleId="2a">
    <w:name w:val="Сетка таблицы2"/>
    <w:basedOn w:val="a1"/>
    <w:next w:val="ad"/>
    <w:rsid w:val="00373EF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semiHidden/>
    <w:rsid w:val="00AE1A95"/>
  </w:style>
  <w:style w:type="paragraph" w:customStyle="1" w:styleId="2b">
    <w:name w:val="Абзац списка2"/>
    <w:basedOn w:val="a"/>
    <w:rsid w:val="00AE1A95"/>
    <w:pPr>
      <w:spacing w:after="0" w:line="240" w:lineRule="auto"/>
      <w:ind w:left="720"/>
      <w:contextualSpacing/>
    </w:pPr>
    <w:rPr>
      <w:rFonts w:ascii="Times New Roman" w:eastAsia="Times New Roman" w:hAnsi="Times New Roman"/>
      <w:sz w:val="24"/>
      <w:szCs w:val="24"/>
      <w:lang w:eastAsia="ru-RU"/>
    </w:rPr>
  </w:style>
  <w:style w:type="paragraph" w:customStyle="1" w:styleId="2c">
    <w:name w:val="Без интервала2"/>
    <w:rsid w:val="00AE1A95"/>
    <w:rPr>
      <w:rFonts w:ascii="Times New Roman" w:hAnsi="Times New Roman"/>
      <w:sz w:val="24"/>
      <w:szCs w:val="24"/>
    </w:rPr>
  </w:style>
  <w:style w:type="paragraph" w:customStyle="1" w:styleId="aff">
    <w:basedOn w:val="a"/>
    <w:next w:val="af"/>
    <w:link w:val="aff0"/>
    <w:qFormat/>
    <w:rsid w:val="00AE1A95"/>
    <w:pPr>
      <w:spacing w:after="0" w:line="240" w:lineRule="auto"/>
      <w:jc w:val="center"/>
    </w:pPr>
    <w:rPr>
      <w:b/>
      <w:bCs/>
      <w:sz w:val="28"/>
      <w:szCs w:val="24"/>
      <w:lang w:eastAsia="ru-RU"/>
    </w:rPr>
  </w:style>
  <w:style w:type="character" w:customStyle="1" w:styleId="aff0">
    <w:name w:val="Название Знак"/>
    <w:link w:val="aff"/>
    <w:locked/>
    <w:rsid w:val="00AE1A95"/>
    <w:rPr>
      <w:b/>
      <w:bCs/>
      <w:sz w:val="28"/>
      <w:szCs w:val="24"/>
      <w:lang w:val="ru-RU" w:eastAsia="ru-RU" w:bidi="ar-SA"/>
    </w:rPr>
  </w:style>
  <w:style w:type="character" w:customStyle="1" w:styleId="38">
    <w:name w:val="Знак Знак3"/>
    <w:locked/>
    <w:rsid w:val="00AE1A95"/>
    <w:rPr>
      <w:b/>
      <w:bCs/>
      <w:sz w:val="32"/>
      <w:szCs w:val="24"/>
      <w:lang w:val="ru-RU" w:eastAsia="ru-RU" w:bidi="ar-SA"/>
    </w:rPr>
  </w:style>
  <w:style w:type="character" w:customStyle="1" w:styleId="af2">
    <w:name w:val="Основной текст с отступом Знак"/>
    <w:aliases w:val="Основной текст 1 Знак,Нумерованный список !! Знак"/>
    <w:link w:val="af1"/>
    <w:rsid w:val="00AE1A95"/>
    <w:rPr>
      <w:sz w:val="22"/>
      <w:szCs w:val="22"/>
      <w:lang w:eastAsia="en-US"/>
    </w:rPr>
  </w:style>
  <w:style w:type="paragraph" w:customStyle="1" w:styleId="c11">
    <w:name w:val="c11"/>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B578B8"/>
  </w:style>
  <w:style w:type="paragraph" w:customStyle="1" w:styleId="c5">
    <w:name w:val="c5"/>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basedOn w:val="a0"/>
    <w:rsid w:val="00B578B8"/>
  </w:style>
  <w:style w:type="character" w:customStyle="1" w:styleId="c6">
    <w:name w:val="c6"/>
    <w:basedOn w:val="a0"/>
    <w:rsid w:val="00B578B8"/>
  </w:style>
  <w:style w:type="paragraph" w:customStyle="1" w:styleId="c0">
    <w:name w:val="c0"/>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0"/>
    <w:rsid w:val="00B578B8"/>
  </w:style>
  <w:style w:type="character" w:customStyle="1" w:styleId="c3">
    <w:name w:val="c3"/>
    <w:basedOn w:val="a0"/>
    <w:rsid w:val="00B578B8"/>
  </w:style>
  <w:style w:type="character" w:customStyle="1" w:styleId="c4">
    <w:name w:val="c4"/>
    <w:basedOn w:val="a0"/>
    <w:rsid w:val="00B578B8"/>
  </w:style>
  <w:style w:type="character" w:customStyle="1" w:styleId="c9">
    <w:name w:val="c9"/>
    <w:basedOn w:val="a0"/>
    <w:rsid w:val="00B578B8"/>
  </w:style>
  <w:style w:type="character" w:customStyle="1" w:styleId="c12">
    <w:name w:val="c12"/>
    <w:basedOn w:val="a0"/>
    <w:rsid w:val="00B578B8"/>
  </w:style>
  <w:style w:type="character" w:customStyle="1" w:styleId="afd">
    <w:name w:val="Без интервала Знак"/>
    <w:aliases w:val="с интервалом Знак,No Spacing1 Знак,No Spacing Знак"/>
    <w:link w:val="afc"/>
    <w:uiPriority w:val="1"/>
    <w:locked/>
    <w:rsid w:val="00170DAC"/>
    <w:rPr>
      <w:sz w:val="22"/>
      <w:szCs w:val="22"/>
      <w:lang w:val="ru-RU" w:eastAsia="en-US" w:bidi="ar-SA"/>
    </w:rPr>
  </w:style>
  <w:style w:type="numbering" w:customStyle="1" w:styleId="51">
    <w:name w:val="Нет списка5"/>
    <w:next w:val="a2"/>
    <w:semiHidden/>
    <w:rsid w:val="0097799B"/>
  </w:style>
  <w:style w:type="table" w:customStyle="1" w:styleId="39">
    <w:name w:val="Сетка таблицы3"/>
    <w:basedOn w:val="a1"/>
    <w:next w:val="ad"/>
    <w:rsid w:val="009779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Абзац списка3"/>
    <w:basedOn w:val="a"/>
    <w:rsid w:val="0097799B"/>
    <w:pPr>
      <w:spacing w:after="0" w:line="240" w:lineRule="auto"/>
      <w:ind w:left="720"/>
      <w:contextualSpacing/>
    </w:pPr>
    <w:rPr>
      <w:rFonts w:ascii="Times New Roman" w:eastAsia="Times New Roman" w:hAnsi="Times New Roman"/>
      <w:sz w:val="24"/>
      <w:szCs w:val="24"/>
      <w:lang w:eastAsia="ru-RU"/>
    </w:rPr>
  </w:style>
  <w:style w:type="character" w:customStyle="1" w:styleId="3b">
    <w:name w:val="Знак Знак3"/>
    <w:locked/>
    <w:rsid w:val="0097799B"/>
    <w:rPr>
      <w:b/>
      <w:bCs/>
      <w:sz w:val="32"/>
      <w:szCs w:val="24"/>
      <w:lang w:val="ru-RU" w:eastAsia="ru-RU" w:bidi="ar-SA"/>
    </w:rPr>
  </w:style>
  <w:style w:type="character" w:customStyle="1" w:styleId="25">
    <w:name w:val="Основной текст с отступом 2 Знак"/>
    <w:link w:val="24"/>
    <w:rsid w:val="0097799B"/>
    <w:rPr>
      <w:sz w:val="22"/>
      <w:szCs w:val="22"/>
      <w:lang w:eastAsia="en-US"/>
    </w:rPr>
  </w:style>
  <w:style w:type="character" w:customStyle="1" w:styleId="32">
    <w:name w:val="Основной текст с отступом 3 Знак"/>
    <w:link w:val="31"/>
    <w:rsid w:val="0097799B"/>
    <w:rPr>
      <w:sz w:val="16"/>
      <w:szCs w:val="16"/>
      <w:lang w:eastAsia="en-US"/>
    </w:rPr>
  </w:style>
  <w:style w:type="table" w:customStyle="1" w:styleId="42">
    <w:name w:val="Сетка таблицы4"/>
    <w:basedOn w:val="a1"/>
    <w:next w:val="ad"/>
    <w:uiPriority w:val="39"/>
    <w:rsid w:val="0054782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2"/>
    <w:semiHidden/>
    <w:rsid w:val="00C74185"/>
  </w:style>
  <w:style w:type="paragraph" w:customStyle="1" w:styleId="p8">
    <w:name w:val="p8"/>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2">
    <w:name w:val="p12"/>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
    <w:name w:val="p1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e">
    <w:name w:val="Знак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0">
    <w:name w:val="Заголовок 3 Знак"/>
    <w:link w:val="3"/>
    <w:uiPriority w:val="9"/>
    <w:rsid w:val="00C74185"/>
    <w:rPr>
      <w:rFonts w:ascii="Arial" w:hAnsi="Arial" w:cs="Arial"/>
      <w:b/>
      <w:bCs/>
      <w:sz w:val="26"/>
      <w:szCs w:val="26"/>
      <w:lang w:eastAsia="en-US"/>
    </w:rPr>
  </w:style>
  <w:style w:type="character" w:customStyle="1" w:styleId="40">
    <w:name w:val="Заголовок 4 Знак"/>
    <w:link w:val="4"/>
    <w:rsid w:val="00C74185"/>
    <w:rPr>
      <w:rFonts w:ascii="Times New Roman" w:eastAsia="Times New Roman" w:hAnsi="Times New Roman"/>
      <w:b/>
      <w:sz w:val="28"/>
      <w:szCs w:val="24"/>
    </w:rPr>
  </w:style>
  <w:style w:type="character" w:customStyle="1" w:styleId="50">
    <w:name w:val="Заголовок 5 Знак"/>
    <w:link w:val="5"/>
    <w:rsid w:val="00C74185"/>
    <w:rPr>
      <w:rFonts w:ascii="Times New Roman" w:eastAsia="Times New Roman" w:hAnsi="Times New Roman"/>
      <w:sz w:val="28"/>
      <w:szCs w:val="24"/>
    </w:rPr>
  </w:style>
  <w:style w:type="character" w:customStyle="1" w:styleId="60">
    <w:name w:val="Заголовок 6 Знак"/>
    <w:link w:val="6"/>
    <w:rsid w:val="00C74185"/>
    <w:rPr>
      <w:rFonts w:ascii="Times New Roman" w:hAnsi="Times New Roman"/>
      <w:b/>
      <w:bCs/>
      <w:sz w:val="22"/>
      <w:szCs w:val="22"/>
      <w:lang w:eastAsia="en-US"/>
    </w:rPr>
  </w:style>
  <w:style w:type="character" w:customStyle="1" w:styleId="70">
    <w:name w:val="Заголовок 7 Знак"/>
    <w:link w:val="7"/>
    <w:rsid w:val="00C74185"/>
    <w:rPr>
      <w:rFonts w:ascii="Times New Roman" w:hAnsi="Times New Roman"/>
      <w:sz w:val="24"/>
      <w:szCs w:val="24"/>
      <w:lang w:eastAsia="en-US"/>
    </w:rPr>
  </w:style>
  <w:style w:type="character" w:customStyle="1" w:styleId="80">
    <w:name w:val="Заголовок 8 Знак"/>
    <w:link w:val="8"/>
    <w:rsid w:val="00C74185"/>
    <w:rPr>
      <w:rFonts w:ascii="Times New Roman" w:hAnsi="Times New Roman"/>
      <w:i/>
      <w:iCs/>
      <w:sz w:val="24"/>
      <w:szCs w:val="24"/>
      <w:lang w:eastAsia="en-US"/>
    </w:rPr>
  </w:style>
  <w:style w:type="character" w:customStyle="1" w:styleId="90">
    <w:name w:val="Заголовок 9 Знак"/>
    <w:link w:val="9"/>
    <w:rsid w:val="00C74185"/>
    <w:rPr>
      <w:rFonts w:ascii="Arial" w:hAnsi="Arial" w:cs="Arial"/>
      <w:sz w:val="22"/>
      <w:szCs w:val="22"/>
      <w:lang w:eastAsia="en-US"/>
    </w:rPr>
  </w:style>
  <w:style w:type="numbering" w:customStyle="1" w:styleId="130">
    <w:name w:val="Нет списка13"/>
    <w:next w:val="a2"/>
    <w:semiHidden/>
    <w:rsid w:val="00C74185"/>
  </w:style>
  <w:style w:type="table" w:customStyle="1" w:styleId="52">
    <w:name w:val="Сетка таблицы5"/>
    <w:basedOn w:val="a1"/>
    <w:next w:val="ad"/>
    <w:rsid w:val="00C741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
    <w:rsid w:val="00C74185"/>
    <w:pPr>
      <w:widowControl w:val="0"/>
      <w:autoSpaceDE w:val="0"/>
      <w:autoSpaceDN w:val="0"/>
      <w:adjustRightInd w:val="0"/>
      <w:spacing w:after="0" w:line="278" w:lineRule="exact"/>
      <w:ind w:hanging="326"/>
    </w:pPr>
    <w:rPr>
      <w:rFonts w:ascii="Times New Roman" w:eastAsia="Times New Roman" w:hAnsi="Times New Roman"/>
      <w:sz w:val="24"/>
      <w:szCs w:val="24"/>
      <w:lang w:eastAsia="ru-RU"/>
    </w:rPr>
  </w:style>
  <w:style w:type="paragraph" w:customStyle="1" w:styleId="Style9">
    <w:name w:val="Style9"/>
    <w:basedOn w:val="a"/>
    <w:rsid w:val="00C74185"/>
    <w:pPr>
      <w:widowControl w:val="0"/>
      <w:autoSpaceDE w:val="0"/>
      <w:autoSpaceDN w:val="0"/>
      <w:adjustRightInd w:val="0"/>
      <w:spacing w:after="0" w:line="278" w:lineRule="exact"/>
      <w:ind w:hanging="394"/>
    </w:pPr>
    <w:rPr>
      <w:rFonts w:ascii="Times New Roman" w:eastAsia="Times New Roman" w:hAnsi="Times New Roman"/>
      <w:sz w:val="24"/>
      <w:szCs w:val="24"/>
      <w:lang w:eastAsia="ru-RU"/>
    </w:rPr>
  </w:style>
  <w:style w:type="paragraph" w:customStyle="1" w:styleId="Style10">
    <w:name w:val="Style10"/>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
    <w:rsid w:val="00C74185"/>
    <w:pPr>
      <w:widowControl w:val="0"/>
      <w:autoSpaceDE w:val="0"/>
      <w:autoSpaceDN w:val="0"/>
      <w:adjustRightInd w:val="0"/>
      <w:spacing w:after="0" w:line="202" w:lineRule="exact"/>
      <w:ind w:hanging="149"/>
    </w:pPr>
    <w:rPr>
      <w:rFonts w:ascii="Times New Roman" w:eastAsia="Times New Roman" w:hAnsi="Times New Roman"/>
      <w:sz w:val="24"/>
      <w:szCs w:val="24"/>
      <w:lang w:eastAsia="ru-RU"/>
    </w:rPr>
  </w:style>
  <w:style w:type="paragraph" w:customStyle="1" w:styleId="Style15">
    <w:name w:val="Style15"/>
    <w:basedOn w:val="a"/>
    <w:rsid w:val="00C74185"/>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character" w:customStyle="1" w:styleId="FontStyle17">
    <w:name w:val="Font Style17"/>
    <w:rsid w:val="00C74185"/>
    <w:rPr>
      <w:rFonts w:ascii="Times New Roman" w:hAnsi="Times New Roman" w:cs="Times New Roman"/>
      <w:b/>
      <w:bCs/>
      <w:smallCaps/>
      <w:sz w:val="22"/>
      <w:szCs w:val="22"/>
    </w:rPr>
  </w:style>
  <w:style w:type="character" w:customStyle="1" w:styleId="FontStyle18">
    <w:name w:val="Font Style18"/>
    <w:rsid w:val="00C74185"/>
    <w:rPr>
      <w:rFonts w:ascii="Times New Roman" w:hAnsi="Times New Roman" w:cs="Times New Roman"/>
      <w:sz w:val="22"/>
      <w:szCs w:val="22"/>
    </w:rPr>
  </w:style>
  <w:style w:type="character" w:customStyle="1" w:styleId="FontStyle19">
    <w:name w:val="Font Style19"/>
    <w:rsid w:val="00C74185"/>
    <w:rPr>
      <w:rFonts w:ascii="Times New Roman" w:hAnsi="Times New Roman" w:cs="Times New Roman"/>
      <w:b/>
      <w:bCs/>
      <w:i/>
      <w:iCs/>
      <w:spacing w:val="-30"/>
      <w:sz w:val="26"/>
      <w:szCs w:val="26"/>
    </w:rPr>
  </w:style>
  <w:style w:type="character" w:customStyle="1" w:styleId="FontStyle20">
    <w:name w:val="Font Style20"/>
    <w:rsid w:val="00C74185"/>
    <w:rPr>
      <w:rFonts w:ascii="Times New Roman" w:hAnsi="Times New Roman" w:cs="Times New Roman"/>
      <w:i/>
      <w:iCs/>
      <w:sz w:val="30"/>
      <w:szCs w:val="30"/>
    </w:rPr>
  </w:style>
  <w:style w:type="character" w:customStyle="1" w:styleId="FontStyle21">
    <w:name w:val="Font Style21"/>
    <w:rsid w:val="00C74185"/>
    <w:rPr>
      <w:rFonts w:ascii="Times New Roman" w:hAnsi="Times New Roman" w:cs="Times New Roman"/>
      <w:sz w:val="16"/>
      <w:szCs w:val="16"/>
    </w:rPr>
  </w:style>
  <w:style w:type="character" w:customStyle="1" w:styleId="FontStyle22">
    <w:name w:val="Font Style22"/>
    <w:rsid w:val="00C74185"/>
    <w:rPr>
      <w:rFonts w:ascii="Times New Roman" w:hAnsi="Times New Roman" w:cs="Times New Roman"/>
      <w:b/>
      <w:bCs/>
      <w:i/>
      <w:iCs/>
      <w:sz w:val="18"/>
      <w:szCs w:val="18"/>
    </w:rPr>
  </w:style>
  <w:style w:type="character" w:customStyle="1" w:styleId="FontStyle23">
    <w:name w:val="Font Style23"/>
    <w:rsid w:val="00C74185"/>
    <w:rPr>
      <w:rFonts w:ascii="Times New Roman" w:hAnsi="Times New Roman" w:cs="Times New Roman"/>
      <w:sz w:val="16"/>
      <w:szCs w:val="16"/>
    </w:rPr>
  </w:style>
  <w:style w:type="paragraph" w:customStyle="1" w:styleId="aff1">
    <w:name w:val="Знак Знак Знак Знак Знак Знак"/>
    <w:basedOn w:val="a"/>
    <w:rsid w:val="00C74185"/>
    <w:pPr>
      <w:spacing w:before="100" w:beforeAutospacing="1" w:after="100" w:afterAutospacing="1" w:line="240" w:lineRule="auto"/>
      <w:jc w:val="both"/>
    </w:pPr>
    <w:rPr>
      <w:rFonts w:ascii="Tahoma" w:eastAsia="Times New Roman" w:hAnsi="Tahoma"/>
      <w:sz w:val="20"/>
      <w:szCs w:val="20"/>
      <w:lang w:val="en-US"/>
    </w:rPr>
  </w:style>
  <w:style w:type="paragraph" w:customStyle="1" w:styleId="CharChar1CharChar1CharChar">
    <w:name w:val="Char Char Знак Знак1 Char Char1 Знак Знак Char Char"/>
    <w:basedOn w:val="a"/>
    <w:rsid w:val="00C74185"/>
    <w:pPr>
      <w:autoSpaceDE w:val="0"/>
      <w:autoSpaceDN w:val="0"/>
      <w:spacing w:before="100" w:beforeAutospacing="1" w:after="100" w:afterAutospacing="1" w:line="240" w:lineRule="auto"/>
    </w:pPr>
    <w:rPr>
      <w:rFonts w:ascii="Tahoma" w:eastAsia="Times New Roman" w:hAnsi="Tahoma"/>
      <w:sz w:val="20"/>
      <w:szCs w:val="20"/>
      <w:lang w:val="en-US"/>
    </w:rPr>
  </w:style>
  <w:style w:type="paragraph" w:customStyle="1" w:styleId="1f">
    <w:name w:val="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4">
    <w:name w:val="Основной текст 3 Знак"/>
    <w:link w:val="33"/>
    <w:rsid w:val="00C74185"/>
    <w:rPr>
      <w:rFonts w:ascii="Times New Roman" w:eastAsia="Times New Roman" w:hAnsi="Times New Roman"/>
      <w:sz w:val="16"/>
      <w:szCs w:val="16"/>
    </w:rPr>
  </w:style>
  <w:style w:type="paragraph" w:customStyle="1" w:styleId="FR1">
    <w:name w:val="FR1"/>
    <w:rsid w:val="00C74185"/>
    <w:pPr>
      <w:widowControl w:val="0"/>
      <w:autoSpaceDE w:val="0"/>
      <w:autoSpaceDN w:val="0"/>
      <w:adjustRightInd w:val="0"/>
      <w:ind w:left="120"/>
    </w:pPr>
    <w:rPr>
      <w:rFonts w:ascii="Arial" w:eastAsia="Times New Roman" w:hAnsi="Arial" w:cs="Arial"/>
      <w:sz w:val="12"/>
      <w:szCs w:val="12"/>
    </w:rPr>
  </w:style>
  <w:style w:type="paragraph" w:customStyle="1" w:styleId="210">
    <w:name w:val="Основной текст с отступом 21"/>
    <w:basedOn w:val="a"/>
    <w:rsid w:val="00C74185"/>
    <w:pPr>
      <w:widowControl w:val="0"/>
      <w:tabs>
        <w:tab w:val="left" w:pos="0"/>
      </w:tabs>
      <w:suppressAutoHyphens/>
      <w:autoSpaceDE w:val="0"/>
      <w:spacing w:after="0" w:line="240" w:lineRule="auto"/>
      <w:ind w:firstLine="426"/>
      <w:jc w:val="both"/>
    </w:pPr>
    <w:rPr>
      <w:rFonts w:ascii="Times New Roman" w:eastAsia="Times New Roman" w:hAnsi="Times New Roman"/>
      <w:sz w:val="24"/>
      <w:szCs w:val="20"/>
      <w:lang w:eastAsia="ar-SA"/>
    </w:rPr>
  </w:style>
  <w:style w:type="paragraph" w:customStyle="1" w:styleId="111">
    <w:name w:val="1 Знак Знак Знак1"/>
    <w:basedOn w:val="a"/>
    <w:rsid w:val="00C74185"/>
    <w:pPr>
      <w:spacing w:before="100" w:beforeAutospacing="1" w:after="100" w:afterAutospacing="1" w:line="240" w:lineRule="auto"/>
    </w:pPr>
    <w:rPr>
      <w:rFonts w:ascii="Tahoma" w:eastAsia="Times New Roman" w:hAnsi="Tahoma"/>
      <w:sz w:val="20"/>
      <w:szCs w:val="20"/>
      <w:lang w:val="en-US"/>
    </w:rPr>
  </w:style>
  <w:style w:type="paragraph" w:customStyle="1" w:styleId="aff2">
    <w:name w:val="НАЧАЛЬНИКУ ЦЕХА СВЯЗИ"/>
    <w:rsid w:val="00C74185"/>
    <w:rPr>
      <w:rFonts w:ascii="Times New Roman" w:eastAsia="Times New Roman" w:hAnsi="Times New Roman"/>
      <w:sz w:val="24"/>
      <w:szCs w:val="24"/>
    </w:rPr>
  </w:style>
  <w:style w:type="paragraph" w:styleId="1f0">
    <w:name w:val="toc 1"/>
    <w:basedOn w:val="a"/>
    <w:next w:val="a"/>
    <w:autoRedefine/>
    <w:uiPriority w:val="39"/>
    <w:rsid w:val="00C74185"/>
    <w:pPr>
      <w:spacing w:after="0" w:line="240" w:lineRule="auto"/>
    </w:pPr>
    <w:rPr>
      <w:rFonts w:ascii="Times New Roman" w:eastAsia="Times New Roman" w:hAnsi="Times New Roman"/>
      <w:sz w:val="28"/>
      <w:szCs w:val="28"/>
      <w:lang w:eastAsia="ru-RU"/>
    </w:rPr>
  </w:style>
  <w:style w:type="paragraph" w:styleId="82">
    <w:name w:val="toc 8"/>
    <w:basedOn w:val="a"/>
    <w:next w:val="a"/>
    <w:autoRedefine/>
    <w:rsid w:val="00C74185"/>
    <w:pPr>
      <w:spacing w:after="0" w:line="240" w:lineRule="auto"/>
      <w:ind w:left="1960"/>
    </w:pPr>
    <w:rPr>
      <w:rFonts w:ascii="Times New Roman" w:eastAsia="Times New Roman" w:hAnsi="Times New Roman"/>
      <w:sz w:val="28"/>
      <w:szCs w:val="28"/>
      <w:lang w:eastAsia="ru-RU"/>
    </w:rPr>
  </w:style>
  <w:style w:type="paragraph" w:customStyle="1" w:styleId="aff3">
    <w:name w:val="Комментарий"/>
    <w:basedOn w:val="a"/>
    <w:next w:val="a"/>
    <w:rsid w:val="00C74185"/>
    <w:pPr>
      <w:widowControl w:val="0"/>
      <w:autoSpaceDE w:val="0"/>
      <w:autoSpaceDN w:val="0"/>
      <w:adjustRightInd w:val="0"/>
      <w:spacing w:after="0" w:line="240" w:lineRule="auto"/>
      <w:ind w:left="170"/>
      <w:jc w:val="both"/>
    </w:pPr>
    <w:rPr>
      <w:rFonts w:ascii="Arial" w:eastAsia="Times New Roman" w:hAnsi="Arial"/>
      <w:i/>
      <w:iCs/>
      <w:color w:val="800080"/>
      <w:sz w:val="20"/>
      <w:szCs w:val="20"/>
      <w:lang w:eastAsia="ru-RU"/>
    </w:rPr>
  </w:style>
  <w:style w:type="paragraph" w:customStyle="1" w:styleId="1f1">
    <w:name w:val="Знак Знак Знак1 Знак"/>
    <w:basedOn w:val="a"/>
    <w:rsid w:val="00C7418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
    <w:name w:val="Отделу социально-экономического"/>
    <w:rsid w:val="00C74185"/>
    <w:rPr>
      <w:rFonts w:ascii="Times New Roman" w:eastAsia="Times New Roman" w:hAnsi="Times New Roman"/>
    </w:rPr>
  </w:style>
  <w:style w:type="paragraph" w:customStyle="1" w:styleId="1f2">
    <w:name w:val="1 Знак Знак Знак"/>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art-postheader">
    <w:name w:val="art-postheader"/>
    <w:rsid w:val="00C74185"/>
  </w:style>
  <w:style w:type="character" w:customStyle="1" w:styleId="art-metadata-icons">
    <w:name w:val="art-metadata-icons"/>
    <w:rsid w:val="00C74185"/>
  </w:style>
  <w:style w:type="paragraph" w:customStyle="1" w:styleId="consplustitle0">
    <w:name w:val="consplustitle"/>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0">
    <w:name w:val="consplusnonformat"/>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10">
    <w:name w:val="fr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0">
    <w:name w:val="Основной текст с отступом 31"/>
    <w:basedOn w:val="a"/>
    <w:rsid w:val="00C74185"/>
    <w:pPr>
      <w:suppressAutoHyphens/>
      <w:spacing w:after="0" w:line="240" w:lineRule="auto"/>
      <w:ind w:firstLine="540"/>
      <w:jc w:val="both"/>
    </w:pPr>
    <w:rPr>
      <w:rFonts w:ascii="Times New Roman" w:eastAsia="Times New Roman" w:hAnsi="Times New Roman"/>
      <w:sz w:val="28"/>
      <w:szCs w:val="24"/>
      <w:lang w:eastAsia="ar-SA"/>
    </w:rPr>
  </w:style>
  <w:style w:type="paragraph" w:styleId="HTML">
    <w:name w:val="HTML Preformatted"/>
    <w:basedOn w:val="a"/>
    <w:link w:val="HTML0"/>
    <w:rsid w:val="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rsid w:val="00C74185"/>
    <w:rPr>
      <w:rFonts w:ascii="Courier New" w:eastAsia="Times New Roman" w:hAnsi="Courier New" w:cs="Courier New"/>
    </w:rPr>
  </w:style>
  <w:style w:type="numbering" w:customStyle="1" w:styleId="71">
    <w:name w:val="Нет списка7"/>
    <w:next w:val="a2"/>
    <w:uiPriority w:val="99"/>
    <w:semiHidden/>
    <w:rsid w:val="0099129F"/>
  </w:style>
  <w:style w:type="numbering" w:customStyle="1" w:styleId="140">
    <w:name w:val="Нет списка14"/>
    <w:next w:val="a2"/>
    <w:semiHidden/>
    <w:rsid w:val="0099129F"/>
  </w:style>
  <w:style w:type="table" w:customStyle="1" w:styleId="64">
    <w:name w:val="Сетка таблицы6"/>
    <w:basedOn w:val="a1"/>
    <w:next w:val="ad"/>
    <w:rsid w:val="009912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FollowedHyperlink"/>
    <w:uiPriority w:val="99"/>
    <w:unhideWhenUsed/>
    <w:rsid w:val="0099129F"/>
    <w:rPr>
      <w:color w:val="800080"/>
      <w:u w:val="single"/>
    </w:rPr>
  </w:style>
  <w:style w:type="paragraph" w:customStyle="1" w:styleId="xl190">
    <w:name w:val="xl190"/>
    <w:basedOn w:val="a"/>
    <w:rsid w:val="0099129F"/>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191">
    <w:name w:val="xl19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2">
    <w:name w:val="xl192"/>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3">
    <w:name w:val="xl193"/>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4">
    <w:name w:val="xl194"/>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5">
    <w:name w:val="xl195"/>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6">
    <w:name w:val="xl196"/>
    <w:basedOn w:val="a"/>
    <w:rsid w:val="0099129F"/>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7">
    <w:name w:val="xl197"/>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8">
    <w:name w:val="xl198"/>
    <w:basedOn w:val="a"/>
    <w:rsid w:val="0099129F"/>
    <w:pP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9">
    <w:name w:val="xl199"/>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0">
    <w:name w:val="xl200"/>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1">
    <w:name w:val="xl201"/>
    <w:basedOn w:val="a"/>
    <w:rsid w:val="0099129F"/>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2">
    <w:name w:val="xl202"/>
    <w:basedOn w:val="a"/>
    <w:rsid w:val="0099129F"/>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3">
    <w:name w:val="xl203"/>
    <w:basedOn w:val="a"/>
    <w:rsid w:val="0099129F"/>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4">
    <w:name w:val="xl204"/>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5">
    <w:name w:val="xl205"/>
    <w:basedOn w:val="a"/>
    <w:rsid w:val="0099129F"/>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6">
    <w:name w:val="xl206"/>
    <w:basedOn w:val="a"/>
    <w:rsid w:val="0099129F"/>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07">
    <w:name w:val="xl207"/>
    <w:basedOn w:val="a"/>
    <w:rsid w:val="0099129F"/>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8">
    <w:name w:val="xl208"/>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9">
    <w:name w:val="xl209"/>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0">
    <w:name w:val="xl210"/>
    <w:basedOn w:val="a"/>
    <w:rsid w:val="0099129F"/>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1">
    <w:name w:val="xl211"/>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12">
    <w:name w:val="xl212"/>
    <w:basedOn w:val="a"/>
    <w:rsid w:val="0099129F"/>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3">
    <w:name w:val="xl213"/>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4">
    <w:name w:val="xl214"/>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5">
    <w:name w:val="xl215"/>
    <w:basedOn w:val="a"/>
    <w:rsid w:val="0099129F"/>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6">
    <w:name w:val="xl216"/>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7">
    <w:name w:val="xl217"/>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8">
    <w:name w:val="xl218"/>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19">
    <w:name w:val="xl219"/>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0">
    <w:name w:val="xl220"/>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1">
    <w:name w:val="xl22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numbering" w:customStyle="1" w:styleId="83">
    <w:name w:val="Нет списка8"/>
    <w:next w:val="a2"/>
    <w:semiHidden/>
    <w:rsid w:val="005C2996"/>
  </w:style>
  <w:style w:type="table" w:customStyle="1" w:styleId="72">
    <w:name w:val="Сетка таблицы7"/>
    <w:basedOn w:val="a1"/>
    <w:next w:val="ad"/>
    <w:rsid w:val="005C299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semiHidden/>
    <w:rsid w:val="005C2996"/>
  </w:style>
  <w:style w:type="numbering" w:customStyle="1" w:styleId="1110">
    <w:name w:val="Нет списка111"/>
    <w:next w:val="a2"/>
    <w:semiHidden/>
    <w:rsid w:val="005C2996"/>
  </w:style>
  <w:style w:type="numbering" w:customStyle="1" w:styleId="91">
    <w:name w:val="Нет списка9"/>
    <w:next w:val="a2"/>
    <w:semiHidden/>
    <w:rsid w:val="00400B33"/>
  </w:style>
  <w:style w:type="table" w:customStyle="1" w:styleId="84">
    <w:name w:val="Сетка таблицы8"/>
    <w:basedOn w:val="a1"/>
    <w:next w:val="ad"/>
    <w:rsid w:val="00400B3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semiHidden/>
    <w:rsid w:val="00400B33"/>
  </w:style>
  <w:style w:type="numbering" w:customStyle="1" w:styleId="112">
    <w:name w:val="Нет списка112"/>
    <w:next w:val="a2"/>
    <w:semiHidden/>
    <w:rsid w:val="00400B33"/>
  </w:style>
  <w:style w:type="table" w:customStyle="1" w:styleId="92">
    <w:name w:val="Сетка таблицы9"/>
    <w:basedOn w:val="a1"/>
    <w:next w:val="ad"/>
    <w:uiPriority w:val="39"/>
    <w:rsid w:val="0038753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Body Text First Indent"/>
    <w:basedOn w:val="a9"/>
    <w:link w:val="aff6"/>
    <w:uiPriority w:val="99"/>
    <w:semiHidden/>
    <w:unhideWhenUsed/>
    <w:rsid w:val="00D052B5"/>
    <w:pPr>
      <w:spacing w:after="200" w:line="276" w:lineRule="auto"/>
      <w:ind w:firstLine="360"/>
    </w:pPr>
    <w:rPr>
      <w:rFonts w:ascii="Calibri" w:eastAsia="Calibri" w:hAnsi="Calibri"/>
      <w:b w:val="0"/>
      <w:sz w:val="22"/>
      <w:szCs w:val="22"/>
      <w:lang w:eastAsia="en-US"/>
    </w:rPr>
  </w:style>
  <w:style w:type="character" w:customStyle="1" w:styleId="aff6">
    <w:name w:val="Красная строка Знак"/>
    <w:link w:val="aff5"/>
    <w:uiPriority w:val="99"/>
    <w:semiHidden/>
    <w:rsid w:val="00D052B5"/>
    <w:rPr>
      <w:rFonts w:ascii="Times New Roman" w:eastAsia="Times New Roman" w:hAnsi="Times New Roman"/>
      <w:b/>
      <w:sz w:val="22"/>
      <w:szCs w:val="22"/>
      <w:lang w:eastAsia="en-US"/>
    </w:rPr>
  </w:style>
  <w:style w:type="numbering" w:customStyle="1" w:styleId="100">
    <w:name w:val="Нет списка10"/>
    <w:next w:val="a2"/>
    <w:semiHidden/>
    <w:rsid w:val="00772CB6"/>
  </w:style>
  <w:style w:type="table" w:customStyle="1" w:styleId="101">
    <w:name w:val="Сетка таблицы10"/>
    <w:basedOn w:val="a1"/>
    <w:next w:val="ad"/>
    <w:uiPriority w:val="39"/>
    <w:rsid w:val="00772CB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3">
    <w:name w:val="Знак Знак Знак Знак Знак Знак1 Знак Знак Знак Знак"/>
    <w:basedOn w:val="a"/>
    <w:rsid w:val="00772CB6"/>
    <w:pPr>
      <w:spacing w:after="0" w:line="240" w:lineRule="auto"/>
    </w:pPr>
    <w:rPr>
      <w:rFonts w:ascii="Verdana" w:eastAsia="Times New Roman" w:hAnsi="Verdana" w:cs="Verdana"/>
      <w:sz w:val="20"/>
      <w:szCs w:val="20"/>
      <w:lang w:val="en-US"/>
    </w:rPr>
  </w:style>
  <w:style w:type="character" w:customStyle="1" w:styleId="af4">
    <w:name w:val="Текст Знак"/>
    <w:link w:val="af3"/>
    <w:rsid w:val="00772CB6"/>
    <w:rPr>
      <w:rFonts w:ascii="Courier New" w:eastAsia="Times New Roman" w:hAnsi="Courier New"/>
    </w:rPr>
  </w:style>
  <w:style w:type="numbering" w:customStyle="1" w:styleId="170">
    <w:name w:val="Нет списка17"/>
    <w:next w:val="a2"/>
    <w:uiPriority w:val="99"/>
    <w:semiHidden/>
    <w:unhideWhenUsed/>
    <w:rsid w:val="00397EE2"/>
  </w:style>
  <w:style w:type="numbering" w:customStyle="1" w:styleId="180">
    <w:name w:val="Нет списка18"/>
    <w:next w:val="a2"/>
    <w:semiHidden/>
    <w:rsid w:val="00397EE2"/>
  </w:style>
  <w:style w:type="table" w:customStyle="1" w:styleId="113">
    <w:name w:val="Сетка таблицы11"/>
    <w:basedOn w:val="a1"/>
    <w:next w:val="ad"/>
    <w:uiPriority w:val="39"/>
    <w:rsid w:val="00397EE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2"/>
    <w:uiPriority w:val="99"/>
    <w:semiHidden/>
    <w:unhideWhenUsed/>
    <w:rsid w:val="00397EE2"/>
  </w:style>
  <w:style w:type="table" w:customStyle="1" w:styleId="121">
    <w:name w:val="Сетка таблицы12"/>
    <w:basedOn w:val="a1"/>
    <w:next w:val="ad"/>
    <w:uiPriority w:val="39"/>
    <w:rsid w:val="00397E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22">
    <w:name w:val="xl222"/>
    <w:basedOn w:val="a"/>
    <w:rsid w:val="00397EE2"/>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23">
    <w:name w:val="xl223"/>
    <w:basedOn w:val="a"/>
    <w:rsid w:val="00397EE2"/>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4">
    <w:name w:val="xl224"/>
    <w:basedOn w:val="a"/>
    <w:rsid w:val="00397EE2"/>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5">
    <w:name w:val="xl225"/>
    <w:basedOn w:val="a"/>
    <w:rsid w:val="00397EE2"/>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6">
    <w:name w:val="xl226"/>
    <w:basedOn w:val="a"/>
    <w:rsid w:val="00397EE2"/>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7">
    <w:name w:val="xl227"/>
    <w:basedOn w:val="a"/>
    <w:rsid w:val="00397EE2"/>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28">
    <w:name w:val="xl228"/>
    <w:basedOn w:val="a"/>
    <w:rsid w:val="00397EE2"/>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9">
    <w:name w:val="xl229"/>
    <w:basedOn w:val="a"/>
    <w:rsid w:val="00397EE2"/>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0">
    <w:name w:val="xl230"/>
    <w:basedOn w:val="a"/>
    <w:rsid w:val="00397EE2"/>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1">
    <w:name w:val="xl231"/>
    <w:basedOn w:val="a"/>
    <w:rsid w:val="00397EE2"/>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2">
    <w:name w:val="xl232"/>
    <w:basedOn w:val="a"/>
    <w:rsid w:val="00397EE2"/>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33">
    <w:name w:val="xl233"/>
    <w:basedOn w:val="a"/>
    <w:rsid w:val="00397EE2"/>
    <w:pPr>
      <w:spacing w:before="100" w:beforeAutospacing="1" w:after="100" w:afterAutospacing="1" w:line="240" w:lineRule="auto"/>
    </w:pPr>
    <w:rPr>
      <w:rFonts w:ascii="Arial CYR" w:eastAsia="Times New Roman" w:hAnsi="Arial CYR" w:cs="Arial CYR"/>
      <w:b/>
      <w:bCs/>
      <w:color w:val="000000"/>
      <w:sz w:val="24"/>
      <w:szCs w:val="24"/>
      <w:lang w:eastAsia="ru-RU"/>
    </w:rPr>
  </w:style>
  <w:style w:type="paragraph" w:customStyle="1" w:styleId="xl234">
    <w:name w:val="xl234"/>
    <w:basedOn w:val="a"/>
    <w:rsid w:val="00397E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CYR" w:eastAsia="Times New Roman" w:hAnsi="Arial CYR" w:cs="Arial CYR"/>
      <w:color w:val="000000"/>
      <w:sz w:val="16"/>
      <w:szCs w:val="16"/>
      <w:lang w:eastAsia="ru-RU"/>
    </w:rPr>
  </w:style>
  <w:style w:type="paragraph" w:customStyle="1" w:styleId="xl235">
    <w:name w:val="xl235"/>
    <w:basedOn w:val="a"/>
    <w:rsid w:val="00397E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CYR" w:eastAsia="Times New Roman" w:hAnsi="Arial CYR" w:cs="Arial CYR"/>
      <w:color w:val="000000"/>
      <w:sz w:val="16"/>
      <w:szCs w:val="16"/>
      <w:lang w:eastAsia="ru-RU"/>
    </w:rPr>
  </w:style>
  <w:style w:type="numbering" w:customStyle="1" w:styleId="190">
    <w:name w:val="Нет списка19"/>
    <w:next w:val="a2"/>
    <w:semiHidden/>
    <w:rsid w:val="00397EE2"/>
  </w:style>
  <w:style w:type="table" w:customStyle="1" w:styleId="131">
    <w:name w:val="Сетка таблицы13"/>
    <w:basedOn w:val="a1"/>
    <w:next w:val="ad"/>
    <w:rsid w:val="00397EE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2"/>
    <w:semiHidden/>
    <w:rsid w:val="00397EE2"/>
  </w:style>
  <w:style w:type="numbering" w:customStyle="1" w:styleId="1130">
    <w:name w:val="Нет списка113"/>
    <w:next w:val="a2"/>
    <w:semiHidden/>
    <w:rsid w:val="00397EE2"/>
  </w:style>
  <w:style w:type="numbering" w:customStyle="1" w:styleId="220">
    <w:name w:val="Нет списка22"/>
    <w:next w:val="a2"/>
    <w:uiPriority w:val="99"/>
    <w:semiHidden/>
    <w:unhideWhenUsed/>
    <w:rsid w:val="00397EE2"/>
  </w:style>
  <w:style w:type="table" w:customStyle="1" w:styleId="141">
    <w:name w:val="Сетка таблицы14"/>
    <w:basedOn w:val="a1"/>
    <w:next w:val="ad"/>
    <w:uiPriority w:val="39"/>
    <w:rsid w:val="00397E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2"/>
    <w:semiHidden/>
    <w:rsid w:val="00187BF6"/>
  </w:style>
  <w:style w:type="table" w:customStyle="1" w:styleId="151">
    <w:name w:val="Сетка таблицы15"/>
    <w:basedOn w:val="a1"/>
    <w:next w:val="ad"/>
    <w:rsid w:val="00187BF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4"/>
    <w:next w:val="a2"/>
    <w:semiHidden/>
    <w:rsid w:val="00187BF6"/>
  </w:style>
  <w:style w:type="numbering" w:customStyle="1" w:styleId="115">
    <w:name w:val="Нет списка115"/>
    <w:next w:val="a2"/>
    <w:semiHidden/>
    <w:rsid w:val="00187BF6"/>
  </w:style>
  <w:style w:type="numbering" w:customStyle="1" w:styleId="230">
    <w:name w:val="Нет списка23"/>
    <w:next w:val="a2"/>
    <w:uiPriority w:val="99"/>
    <w:semiHidden/>
    <w:unhideWhenUsed/>
    <w:rsid w:val="00187BF6"/>
  </w:style>
  <w:style w:type="table" w:customStyle="1" w:styleId="161">
    <w:name w:val="Сетка таблицы16"/>
    <w:basedOn w:val="a1"/>
    <w:next w:val="ad"/>
    <w:uiPriority w:val="39"/>
    <w:rsid w:val="00187BF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
    <w:name w:val="f"/>
    <w:basedOn w:val="a0"/>
    <w:rsid w:val="00471D7F"/>
  </w:style>
  <w:style w:type="paragraph" w:styleId="aff7">
    <w:name w:val="TOC Heading"/>
    <w:basedOn w:val="1"/>
    <w:next w:val="a"/>
    <w:uiPriority w:val="39"/>
    <w:unhideWhenUsed/>
    <w:qFormat/>
    <w:rsid w:val="00FB6F21"/>
    <w:pPr>
      <w:keepLines/>
      <w:spacing w:before="240" w:line="276" w:lineRule="auto"/>
      <w:outlineLvl w:val="9"/>
    </w:pPr>
    <w:rPr>
      <w:rFonts w:ascii="Calibri Light" w:hAnsi="Calibri Light"/>
      <w:b w:val="0"/>
      <w:color w:val="2E74B5"/>
      <w:sz w:val="32"/>
      <w:szCs w:val="32"/>
      <w:lang w:eastAsia="en-US"/>
    </w:rPr>
  </w:style>
  <w:style w:type="numbering" w:customStyle="1" w:styleId="240">
    <w:name w:val="Нет списка24"/>
    <w:next w:val="a2"/>
    <w:uiPriority w:val="99"/>
    <w:semiHidden/>
    <w:unhideWhenUsed/>
    <w:rsid w:val="00FB6F21"/>
  </w:style>
  <w:style w:type="paragraph" w:customStyle="1" w:styleId="aff8">
    <w:basedOn w:val="a"/>
    <w:next w:val="af"/>
    <w:qFormat/>
    <w:rsid w:val="00FB6F21"/>
    <w:pPr>
      <w:spacing w:after="0" w:line="240" w:lineRule="auto"/>
      <w:jc w:val="center"/>
    </w:pPr>
    <w:rPr>
      <w:rFonts w:ascii="Times New Roman" w:eastAsia="Times New Roman" w:hAnsi="Times New Roman"/>
      <w:b/>
      <w:bCs/>
      <w:sz w:val="24"/>
      <w:szCs w:val="24"/>
      <w:lang w:val="x-none" w:eastAsia="x-none"/>
    </w:rPr>
  </w:style>
  <w:style w:type="paragraph" w:customStyle="1" w:styleId="1f4">
    <w:name w:val="Заголовок раб 1"/>
    <w:basedOn w:val="a"/>
    <w:link w:val="1f5"/>
    <w:qFormat/>
    <w:rsid w:val="00FB6F21"/>
    <w:pPr>
      <w:spacing w:after="0" w:line="240" w:lineRule="auto"/>
      <w:jc w:val="center"/>
    </w:pPr>
    <w:rPr>
      <w:rFonts w:ascii="Times New Roman" w:eastAsia="Times New Roman" w:hAnsi="Times New Roman"/>
      <w:b/>
      <w:sz w:val="24"/>
      <w:szCs w:val="24"/>
      <w:lang w:val="x-none" w:eastAsia="x-none"/>
    </w:rPr>
  </w:style>
  <w:style w:type="character" w:customStyle="1" w:styleId="1f5">
    <w:name w:val="Заголовок раб 1 Знак"/>
    <w:link w:val="1f4"/>
    <w:rsid w:val="00FB6F21"/>
    <w:rPr>
      <w:rFonts w:ascii="Times New Roman" w:eastAsia="Times New Roman" w:hAnsi="Times New Roman"/>
      <w:b/>
      <w:sz w:val="24"/>
      <w:szCs w:val="24"/>
      <w:lang w:val="x-none" w:eastAsia="x-none"/>
    </w:rPr>
  </w:style>
  <w:style w:type="paragraph" w:customStyle="1" w:styleId="aff9">
    <w:name w:val="Знак Знак Знак Знак"/>
    <w:basedOn w:val="a"/>
    <w:rsid w:val="00FB6F21"/>
    <w:pPr>
      <w:spacing w:before="100" w:beforeAutospacing="1" w:after="100" w:afterAutospacing="1" w:line="240" w:lineRule="auto"/>
    </w:pPr>
    <w:rPr>
      <w:rFonts w:ascii="Tahoma" w:eastAsia="Times New Roman" w:hAnsi="Tahoma"/>
      <w:sz w:val="20"/>
      <w:szCs w:val="20"/>
      <w:lang w:val="en-US"/>
    </w:rPr>
  </w:style>
  <w:style w:type="character" w:customStyle="1" w:styleId="2d">
    <w:name w:val="Знак Знак2"/>
    <w:locked/>
    <w:rsid w:val="00FB6F21"/>
    <w:rPr>
      <w:b/>
      <w:bCs/>
      <w:sz w:val="24"/>
      <w:szCs w:val="24"/>
      <w:lang w:val="ru-RU" w:eastAsia="ru-RU" w:bidi="ar-SA"/>
    </w:rPr>
  </w:style>
  <w:style w:type="numbering" w:customStyle="1" w:styleId="250">
    <w:name w:val="Нет списка25"/>
    <w:next w:val="a2"/>
    <w:uiPriority w:val="99"/>
    <w:semiHidden/>
    <w:unhideWhenUsed/>
    <w:rsid w:val="009F38D8"/>
  </w:style>
  <w:style w:type="paragraph" w:customStyle="1" w:styleId="affa">
    <w:basedOn w:val="a"/>
    <w:next w:val="af"/>
    <w:qFormat/>
    <w:rsid w:val="009F38D8"/>
    <w:pPr>
      <w:spacing w:after="0" w:line="240" w:lineRule="auto"/>
      <w:jc w:val="center"/>
    </w:pPr>
    <w:rPr>
      <w:rFonts w:ascii="Times New Roman" w:eastAsia="Times New Roman" w:hAnsi="Times New Roman"/>
      <w:b/>
      <w:bCs/>
      <w:sz w:val="24"/>
      <w:szCs w:val="24"/>
      <w:lang w:val="x-none" w:eastAsia="x-none"/>
    </w:rPr>
  </w:style>
  <w:style w:type="character" w:customStyle="1" w:styleId="fontstyle01">
    <w:name w:val="fontstyle01"/>
    <w:rsid w:val="008268B6"/>
    <w:rPr>
      <w:rFonts w:ascii="Times New Roman" w:hAnsi="Times New Roman" w:cs="Times New Roman" w:hint="default"/>
      <w:b w:val="0"/>
      <w:bCs w:val="0"/>
      <w:i w:val="0"/>
      <w:iCs w:val="0"/>
      <w:color w:val="000000"/>
      <w:sz w:val="26"/>
      <w:szCs w:val="26"/>
    </w:rPr>
  </w:style>
  <w:style w:type="character" w:customStyle="1" w:styleId="fontstyle210">
    <w:name w:val="fontstyle21"/>
    <w:rsid w:val="008268B6"/>
    <w:rPr>
      <w:rFonts w:ascii="Times New Roman" w:hAnsi="Times New Roman" w:cs="Times New Roman" w:hint="default"/>
      <w:b w:val="0"/>
      <w:bCs w:val="0"/>
      <w:i w:val="0"/>
      <w:iCs w:val="0"/>
      <w:color w:val="333333"/>
      <w:sz w:val="28"/>
      <w:szCs w:val="28"/>
    </w:rPr>
  </w:style>
  <w:style w:type="character" w:customStyle="1" w:styleId="fontstyle31">
    <w:name w:val="fontstyle31"/>
    <w:rsid w:val="008268B6"/>
    <w:rPr>
      <w:rFonts w:ascii="Symbol" w:hAnsi="Symbol" w:hint="default"/>
      <w:b w:val="0"/>
      <w:bCs w:val="0"/>
      <w:i w:val="0"/>
      <w:iCs w:val="0"/>
      <w:color w:val="283554"/>
      <w:sz w:val="28"/>
      <w:szCs w:val="28"/>
    </w:rPr>
  </w:style>
  <w:style w:type="character" w:customStyle="1" w:styleId="fontstyle41">
    <w:name w:val="fontstyle41"/>
    <w:rsid w:val="008268B6"/>
    <w:rPr>
      <w:rFonts w:ascii="Wingdings" w:hAnsi="Wingdings" w:hint="default"/>
      <w:b w:val="0"/>
      <w:bCs w:val="0"/>
      <w:i w:val="0"/>
      <w:iCs w:val="0"/>
      <w:color w:val="000000"/>
      <w:sz w:val="20"/>
      <w:szCs w:val="20"/>
    </w:rPr>
  </w:style>
  <w:style w:type="numbering" w:customStyle="1" w:styleId="260">
    <w:name w:val="Нет списка26"/>
    <w:next w:val="a2"/>
    <w:uiPriority w:val="99"/>
    <w:semiHidden/>
    <w:rsid w:val="006B04D5"/>
  </w:style>
  <w:style w:type="numbering" w:customStyle="1" w:styleId="116">
    <w:name w:val="Нет списка116"/>
    <w:next w:val="a2"/>
    <w:semiHidden/>
    <w:rsid w:val="006B04D5"/>
  </w:style>
  <w:style w:type="table" w:customStyle="1" w:styleId="171">
    <w:name w:val="Сетка таблицы17"/>
    <w:basedOn w:val="a1"/>
    <w:next w:val="ad"/>
    <w:uiPriority w:val="39"/>
    <w:rsid w:val="006B04D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2"/>
    <w:uiPriority w:val="99"/>
    <w:semiHidden/>
    <w:unhideWhenUsed/>
    <w:rsid w:val="006B04D5"/>
  </w:style>
  <w:style w:type="numbering" w:customStyle="1" w:styleId="280">
    <w:name w:val="Нет списка28"/>
    <w:next w:val="a2"/>
    <w:semiHidden/>
    <w:rsid w:val="00993EF2"/>
  </w:style>
  <w:style w:type="table" w:customStyle="1" w:styleId="181">
    <w:name w:val="Сетка таблицы18"/>
    <w:basedOn w:val="a1"/>
    <w:next w:val="ad"/>
    <w:uiPriority w:val="39"/>
    <w:rsid w:val="00993EF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6">
    <w:name w:val="Знак Знак Знак Знак Знак Знак1 Знак Знак Знак Знак"/>
    <w:basedOn w:val="a"/>
    <w:rsid w:val="00993EF2"/>
    <w:pPr>
      <w:spacing w:after="0" w:line="240" w:lineRule="auto"/>
    </w:pPr>
    <w:rPr>
      <w:rFonts w:ascii="Verdana" w:eastAsia="Times New Roman" w:hAnsi="Verdana" w:cs="Verdana"/>
      <w:sz w:val="20"/>
      <w:szCs w:val="20"/>
      <w:lang w:val="en-US"/>
    </w:rPr>
  </w:style>
  <w:style w:type="numbering" w:customStyle="1" w:styleId="290">
    <w:name w:val="Нет списка29"/>
    <w:next w:val="a2"/>
    <w:uiPriority w:val="99"/>
    <w:semiHidden/>
    <w:rsid w:val="000F4A30"/>
  </w:style>
  <w:style w:type="numbering" w:customStyle="1" w:styleId="117">
    <w:name w:val="Нет списка117"/>
    <w:next w:val="a2"/>
    <w:semiHidden/>
    <w:rsid w:val="000F4A30"/>
  </w:style>
  <w:style w:type="table" w:customStyle="1" w:styleId="191">
    <w:name w:val="Сетка таблицы19"/>
    <w:basedOn w:val="a1"/>
    <w:next w:val="ad"/>
    <w:uiPriority w:val="39"/>
    <w:rsid w:val="000F4A3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0">
    <w:name w:val="Нет списка210"/>
    <w:next w:val="a2"/>
    <w:uiPriority w:val="99"/>
    <w:semiHidden/>
    <w:unhideWhenUsed/>
    <w:rsid w:val="000F4A30"/>
  </w:style>
  <w:style w:type="table" w:customStyle="1" w:styleId="1101">
    <w:name w:val="Сетка таблицы110"/>
    <w:basedOn w:val="a1"/>
    <w:next w:val="ad"/>
    <w:uiPriority w:val="39"/>
    <w:rsid w:val="000F4A3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36">
    <w:name w:val="xl236"/>
    <w:basedOn w:val="a"/>
    <w:rsid w:val="000F4A30"/>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7">
    <w:name w:val="xl237"/>
    <w:basedOn w:val="a"/>
    <w:rsid w:val="000F4A30"/>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8">
    <w:name w:val="xl238"/>
    <w:basedOn w:val="a"/>
    <w:rsid w:val="000F4A30"/>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9">
    <w:name w:val="xl239"/>
    <w:basedOn w:val="a"/>
    <w:rsid w:val="000F4A30"/>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0">
    <w:name w:val="xl240"/>
    <w:basedOn w:val="a"/>
    <w:rsid w:val="000F4A30"/>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41">
    <w:name w:val="xl241"/>
    <w:basedOn w:val="a"/>
    <w:rsid w:val="000F4A30"/>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2">
    <w:name w:val="xl242"/>
    <w:basedOn w:val="a"/>
    <w:rsid w:val="000F4A30"/>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3">
    <w:name w:val="xl243"/>
    <w:basedOn w:val="a"/>
    <w:rsid w:val="000F4A30"/>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4">
    <w:name w:val="xl244"/>
    <w:basedOn w:val="a"/>
    <w:rsid w:val="000F4A30"/>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5">
    <w:name w:val="xl245"/>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46">
    <w:name w:val="xl246"/>
    <w:basedOn w:val="a"/>
    <w:rsid w:val="000F4A30"/>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7">
    <w:name w:val="xl247"/>
    <w:basedOn w:val="a"/>
    <w:rsid w:val="000F4A30"/>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8">
    <w:name w:val="xl248"/>
    <w:basedOn w:val="a"/>
    <w:rsid w:val="000F4A30"/>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9">
    <w:name w:val="xl249"/>
    <w:basedOn w:val="a"/>
    <w:rsid w:val="000F4A30"/>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50">
    <w:name w:val="xl250"/>
    <w:basedOn w:val="a"/>
    <w:rsid w:val="000F4A30"/>
    <w:pP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1">
    <w:name w:val="xl251"/>
    <w:basedOn w:val="a"/>
    <w:rsid w:val="000F4A30"/>
    <w:pP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2">
    <w:name w:val="xl252"/>
    <w:basedOn w:val="a"/>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53">
    <w:name w:val="xl253"/>
    <w:basedOn w:val="a"/>
    <w:rsid w:val="000F4A30"/>
    <w:pPr>
      <w:spacing w:before="100" w:beforeAutospacing="1" w:after="100" w:afterAutospacing="1" w:line="240" w:lineRule="auto"/>
    </w:pPr>
    <w:rPr>
      <w:rFonts w:ascii="Arial CYR" w:eastAsia="Times New Roman" w:hAnsi="Arial CYR" w:cs="Arial CYR"/>
      <w:color w:val="000000"/>
      <w:sz w:val="18"/>
      <w:szCs w:val="18"/>
      <w:lang w:eastAsia="ru-RU"/>
    </w:rPr>
  </w:style>
  <w:style w:type="paragraph" w:customStyle="1" w:styleId="xl254">
    <w:name w:val="xl254"/>
    <w:basedOn w:val="a"/>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5">
    <w:name w:val="xl255"/>
    <w:basedOn w:val="a"/>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6">
    <w:name w:val="xl256"/>
    <w:basedOn w:val="a"/>
    <w:rsid w:val="000F4A30"/>
    <w:pPr>
      <w:pBdr>
        <w:bottom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57">
    <w:name w:val="xl257"/>
    <w:basedOn w:val="a"/>
    <w:rsid w:val="000F4A30"/>
    <w:pPr>
      <w:pBdr>
        <w:bottom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58">
    <w:name w:val="xl258"/>
    <w:basedOn w:val="a"/>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59">
    <w:name w:val="xl259"/>
    <w:basedOn w:val="a"/>
    <w:rsid w:val="000F4A30"/>
    <w:pPr>
      <w:pBdr>
        <w:bottom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60">
    <w:name w:val="xl260"/>
    <w:basedOn w:val="a"/>
    <w:rsid w:val="000F4A30"/>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1">
    <w:name w:val="xl261"/>
    <w:basedOn w:val="a"/>
    <w:rsid w:val="000F4A30"/>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2">
    <w:name w:val="xl262"/>
    <w:basedOn w:val="a"/>
    <w:rsid w:val="000F4A30"/>
    <w:pPr>
      <w:pBdr>
        <w:top w:val="single" w:sz="4" w:space="0" w:color="000000"/>
        <w:left w:val="single" w:sz="4" w:space="18" w:color="000000"/>
        <w:bottom w:val="single" w:sz="4" w:space="0" w:color="000000"/>
        <w:right w:val="single" w:sz="8" w:space="0" w:color="000000"/>
      </w:pBdr>
      <w:spacing w:before="100" w:beforeAutospacing="1" w:after="100" w:afterAutospacing="1" w:line="240" w:lineRule="auto"/>
      <w:ind w:firstLineChars="200" w:firstLine="200"/>
    </w:pPr>
    <w:rPr>
      <w:rFonts w:ascii="Arial CYR" w:eastAsia="Times New Roman" w:hAnsi="Arial CYR" w:cs="Arial CYR"/>
      <w:color w:val="000000"/>
      <w:sz w:val="16"/>
      <w:szCs w:val="16"/>
      <w:lang w:eastAsia="ru-RU"/>
    </w:rPr>
  </w:style>
  <w:style w:type="paragraph" w:customStyle="1" w:styleId="xl263">
    <w:name w:val="xl263"/>
    <w:basedOn w:val="a"/>
    <w:rsid w:val="000F4A30"/>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4">
    <w:name w:val="xl264"/>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5">
    <w:name w:val="xl265"/>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CYR" w:eastAsia="Times New Roman" w:hAnsi="Arial CYR" w:cs="Arial CYR"/>
      <w:color w:val="000000"/>
      <w:sz w:val="16"/>
      <w:szCs w:val="16"/>
      <w:lang w:eastAsia="ru-RU"/>
    </w:rPr>
  </w:style>
  <w:style w:type="paragraph" w:customStyle="1" w:styleId="xl266">
    <w:name w:val="xl266"/>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right"/>
      <w:textAlignment w:val="center"/>
    </w:pPr>
    <w:rPr>
      <w:rFonts w:ascii="Arial CYR" w:eastAsia="Times New Roman" w:hAnsi="Arial CYR" w:cs="Arial CYR"/>
      <w:color w:val="000000"/>
      <w:sz w:val="16"/>
      <w:szCs w:val="16"/>
      <w:lang w:eastAsia="ru-RU"/>
    </w:rPr>
  </w:style>
  <w:style w:type="paragraph" w:customStyle="1" w:styleId="xl267">
    <w:name w:val="xl267"/>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68">
    <w:name w:val="xl268"/>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69">
    <w:name w:val="xl269"/>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70">
    <w:name w:val="xl270"/>
    <w:basedOn w:val="a"/>
    <w:rsid w:val="000F4A30"/>
    <w:pPr>
      <w:pBdr>
        <w:top w:val="single" w:sz="4" w:space="0" w:color="000000"/>
        <w:left w:val="single" w:sz="4" w:space="18" w:color="000000"/>
        <w:right w:val="single" w:sz="8" w:space="0" w:color="000000"/>
      </w:pBdr>
      <w:spacing w:before="100" w:beforeAutospacing="1" w:after="100" w:afterAutospacing="1" w:line="240" w:lineRule="auto"/>
      <w:ind w:firstLineChars="200" w:firstLine="200"/>
    </w:pPr>
    <w:rPr>
      <w:rFonts w:ascii="Arial CYR" w:eastAsia="Times New Roman" w:hAnsi="Arial CYR" w:cs="Arial CYR"/>
      <w:color w:val="000000"/>
      <w:sz w:val="16"/>
      <w:szCs w:val="16"/>
      <w:lang w:eastAsia="ru-RU"/>
    </w:rPr>
  </w:style>
  <w:style w:type="paragraph" w:customStyle="1" w:styleId="xl271">
    <w:name w:val="xl271"/>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72">
    <w:name w:val="xl272"/>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73">
    <w:name w:val="xl273"/>
    <w:basedOn w:val="a"/>
    <w:rsid w:val="000F4A30"/>
    <w:pPr>
      <w:pBdr>
        <w:top w:val="single" w:sz="4" w:space="0" w:color="000000"/>
        <w:left w:val="single" w:sz="4" w:space="0" w:color="000000"/>
        <w:bottom w:val="single" w:sz="4" w:space="0" w:color="000000"/>
        <w:right w:val="single" w:sz="8" w:space="0" w:color="000000"/>
      </w:pBdr>
      <w:shd w:val="clear" w:color="000000" w:fill="FFFFFF"/>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74">
    <w:name w:val="xl274"/>
    <w:basedOn w:val="a"/>
    <w:rsid w:val="000F4A30"/>
    <w:pPr>
      <w:pBdr>
        <w:left w:val="single" w:sz="4" w:space="0" w:color="000000"/>
        <w:bottom w:val="single" w:sz="4" w:space="0" w:color="000000"/>
        <w:right w:val="single" w:sz="8" w:space="0" w:color="000000"/>
      </w:pBdr>
      <w:shd w:val="clear" w:color="000000" w:fill="FFFFFF"/>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75">
    <w:name w:val="xl275"/>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76">
    <w:name w:val="xl276"/>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77">
    <w:name w:val="xl277"/>
    <w:basedOn w:val="a"/>
    <w:rsid w:val="000F4A30"/>
    <w:pPr>
      <w:pBdr>
        <w:top w:val="single" w:sz="4"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78">
    <w:name w:val="xl278"/>
    <w:basedOn w:val="a"/>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79">
    <w:name w:val="xl279"/>
    <w:basedOn w:val="a"/>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0">
    <w:name w:val="xl280"/>
    <w:basedOn w:val="a"/>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81">
    <w:name w:val="xl281"/>
    <w:basedOn w:val="a"/>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2">
    <w:name w:val="xl282"/>
    <w:basedOn w:val="a"/>
    <w:rsid w:val="000F4A30"/>
    <w:pP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3">
    <w:name w:val="xl283"/>
    <w:basedOn w:val="a"/>
    <w:rsid w:val="000F4A30"/>
    <w:pP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4">
    <w:name w:val="xl284"/>
    <w:basedOn w:val="a"/>
    <w:rsid w:val="000F4A30"/>
    <w:pP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5">
    <w:name w:val="xl285"/>
    <w:basedOn w:val="a"/>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86">
    <w:name w:val="xl286"/>
    <w:basedOn w:val="a"/>
    <w:rsid w:val="000F4A30"/>
    <w:pPr>
      <w:pBdr>
        <w:bottom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87">
    <w:name w:val="xl287"/>
    <w:basedOn w:val="a"/>
    <w:rsid w:val="000F4A30"/>
    <w:pPr>
      <w:spacing w:before="100" w:beforeAutospacing="1" w:after="100" w:afterAutospacing="1" w:line="240" w:lineRule="auto"/>
      <w:jc w:val="center"/>
    </w:pPr>
    <w:rPr>
      <w:rFonts w:ascii="Arial CYR" w:eastAsia="Times New Roman" w:hAnsi="Arial CYR" w:cs="Arial CYR"/>
      <w:color w:val="000000"/>
      <w:sz w:val="12"/>
      <w:szCs w:val="12"/>
      <w:lang w:eastAsia="ru-RU"/>
    </w:rPr>
  </w:style>
  <w:style w:type="paragraph" w:customStyle="1" w:styleId="xl288">
    <w:name w:val="xl288"/>
    <w:basedOn w:val="a"/>
    <w:rsid w:val="000F4A30"/>
    <w:pPr>
      <w:pBdr>
        <w:top w:val="single" w:sz="4" w:space="0" w:color="000000"/>
      </w:pBdr>
      <w:spacing w:before="100" w:beforeAutospacing="1" w:after="100" w:afterAutospacing="1" w:line="240" w:lineRule="auto"/>
      <w:jc w:val="center"/>
    </w:pPr>
    <w:rPr>
      <w:rFonts w:ascii="Arial CYR" w:eastAsia="Times New Roman" w:hAnsi="Arial CYR" w:cs="Arial CYR"/>
      <w:color w:val="000000"/>
      <w:sz w:val="12"/>
      <w:szCs w:val="12"/>
      <w:lang w:eastAsia="ru-RU"/>
    </w:rPr>
  </w:style>
  <w:style w:type="paragraph" w:customStyle="1" w:styleId="xl289">
    <w:name w:val="xl289"/>
    <w:basedOn w:val="a"/>
    <w:rsid w:val="000F4A30"/>
    <w:pP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290">
    <w:name w:val="xl290"/>
    <w:basedOn w:val="a"/>
    <w:rsid w:val="000F4A30"/>
    <w:pPr>
      <w:spacing w:before="100" w:beforeAutospacing="1" w:after="100" w:afterAutospacing="1" w:line="240" w:lineRule="auto"/>
    </w:pPr>
    <w:rPr>
      <w:rFonts w:ascii="Arial CYR" w:eastAsia="Times New Roman" w:hAnsi="Arial CYR" w:cs="Arial CYR"/>
      <w:color w:val="000000"/>
      <w:sz w:val="18"/>
      <w:szCs w:val="18"/>
      <w:lang w:eastAsia="ru-RU"/>
    </w:rPr>
  </w:style>
  <w:style w:type="paragraph" w:customStyle="1" w:styleId="xl291">
    <w:name w:val="xl291"/>
    <w:basedOn w:val="a"/>
    <w:rsid w:val="000F4A30"/>
    <w:pP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92">
    <w:name w:val="xl292"/>
    <w:basedOn w:val="a"/>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93">
    <w:name w:val="xl293"/>
    <w:basedOn w:val="a"/>
    <w:rsid w:val="000F4A30"/>
    <w:pP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94">
    <w:name w:val="xl294"/>
    <w:basedOn w:val="a"/>
    <w:rsid w:val="000F4A30"/>
    <w:pPr>
      <w:pBdr>
        <w:bottom w:val="single" w:sz="4" w:space="0" w:color="000000"/>
      </w:pBdr>
      <w:spacing w:before="100" w:beforeAutospacing="1" w:after="100" w:afterAutospacing="1" w:line="240" w:lineRule="auto"/>
    </w:pPr>
    <w:rPr>
      <w:rFonts w:eastAsia="Times New Roman" w:cs="Calibri"/>
      <w:color w:val="000000"/>
      <w:sz w:val="24"/>
      <w:szCs w:val="24"/>
      <w:lang w:eastAsia="ru-RU"/>
    </w:rPr>
  </w:style>
  <w:style w:type="paragraph" w:customStyle="1" w:styleId="xl295">
    <w:name w:val="xl295"/>
    <w:basedOn w:val="a"/>
    <w:rsid w:val="000F4A30"/>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96">
    <w:name w:val="xl296"/>
    <w:basedOn w:val="a"/>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97">
    <w:name w:val="xl297"/>
    <w:basedOn w:val="a"/>
    <w:rsid w:val="000F4A30"/>
    <w:pPr>
      <w:pBdr>
        <w:top w:val="single" w:sz="4" w:space="0" w:color="000000"/>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98">
    <w:name w:val="xl298"/>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99">
    <w:name w:val="xl299"/>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300">
    <w:name w:val="xl300"/>
    <w:basedOn w:val="a"/>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table" w:customStyle="1" w:styleId="201">
    <w:name w:val="Сетка таблицы20"/>
    <w:basedOn w:val="a1"/>
    <w:next w:val="ad"/>
    <w:uiPriority w:val="59"/>
    <w:rsid w:val="00092B2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0">
    <w:name w:val="Нет списка30"/>
    <w:next w:val="a2"/>
    <w:uiPriority w:val="99"/>
    <w:semiHidden/>
    <w:rsid w:val="009C18A9"/>
  </w:style>
  <w:style w:type="numbering" w:customStyle="1" w:styleId="118">
    <w:name w:val="Нет списка118"/>
    <w:next w:val="a2"/>
    <w:semiHidden/>
    <w:rsid w:val="009C18A9"/>
  </w:style>
  <w:style w:type="table" w:customStyle="1" w:styleId="212">
    <w:name w:val="Сетка таблицы21"/>
    <w:basedOn w:val="a1"/>
    <w:next w:val="ad"/>
    <w:uiPriority w:val="39"/>
    <w:rsid w:val="009C18A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2"/>
    <w:uiPriority w:val="99"/>
    <w:semiHidden/>
    <w:unhideWhenUsed/>
    <w:rsid w:val="009C18A9"/>
  </w:style>
  <w:style w:type="table" w:customStyle="1" w:styleId="1111">
    <w:name w:val="Сетка таблицы111"/>
    <w:basedOn w:val="a1"/>
    <w:next w:val="ad"/>
    <w:uiPriority w:val="39"/>
    <w:rsid w:val="009C18A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rsid w:val="009C18A9"/>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311">
    <w:name w:val="Нет списка31"/>
    <w:next w:val="a2"/>
    <w:semiHidden/>
    <w:rsid w:val="00D74156"/>
  </w:style>
  <w:style w:type="paragraph" w:customStyle="1" w:styleId="43">
    <w:name w:val="Абзац списка4"/>
    <w:basedOn w:val="a"/>
    <w:rsid w:val="00D74156"/>
    <w:pPr>
      <w:spacing w:after="0" w:line="240" w:lineRule="auto"/>
      <w:ind w:left="720"/>
      <w:contextualSpacing/>
    </w:pPr>
    <w:rPr>
      <w:rFonts w:ascii="Times New Roman" w:eastAsia="Times New Roman" w:hAnsi="Times New Roman"/>
      <w:sz w:val="24"/>
      <w:szCs w:val="24"/>
      <w:lang w:eastAsia="ru-RU"/>
    </w:rPr>
  </w:style>
  <w:style w:type="character" w:customStyle="1" w:styleId="3c">
    <w:name w:val="Знак Знак3"/>
    <w:locked/>
    <w:rsid w:val="00D74156"/>
    <w:rPr>
      <w:b/>
      <w:bCs/>
      <w:sz w:val="32"/>
      <w:szCs w:val="24"/>
      <w:lang w:val="ru-RU" w:eastAsia="ru-RU" w:bidi="ar-SA"/>
    </w:rPr>
  </w:style>
  <w:style w:type="paragraph" w:customStyle="1" w:styleId="tex1st">
    <w:name w:val="tex1st"/>
    <w:basedOn w:val="a"/>
    <w:rsid w:val="00D74156"/>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320">
    <w:name w:val="Нет списка32"/>
    <w:next w:val="a2"/>
    <w:semiHidden/>
    <w:rsid w:val="00E50C78"/>
  </w:style>
  <w:style w:type="numbering" w:customStyle="1" w:styleId="330">
    <w:name w:val="Нет списка33"/>
    <w:next w:val="a2"/>
    <w:semiHidden/>
    <w:rsid w:val="002A4DC4"/>
  </w:style>
  <w:style w:type="numbering" w:customStyle="1" w:styleId="340">
    <w:name w:val="Нет списка34"/>
    <w:next w:val="a2"/>
    <w:semiHidden/>
    <w:rsid w:val="002A4DC4"/>
  </w:style>
  <w:style w:type="table" w:customStyle="1" w:styleId="221">
    <w:name w:val="Сетка таблицы22"/>
    <w:basedOn w:val="a1"/>
    <w:next w:val="ad"/>
    <w:rsid w:val="002A4DC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b">
    <w:name w:val="Заголовок Знак"/>
    <w:uiPriority w:val="10"/>
    <w:rsid w:val="002A4DC4"/>
    <w:rPr>
      <w:b/>
      <w:bCs/>
      <w:sz w:val="28"/>
      <w:szCs w:val="24"/>
    </w:rPr>
  </w:style>
  <w:style w:type="numbering" w:customStyle="1" w:styleId="350">
    <w:name w:val="Нет списка35"/>
    <w:next w:val="a2"/>
    <w:uiPriority w:val="99"/>
    <w:semiHidden/>
    <w:rsid w:val="00BB0B97"/>
  </w:style>
  <w:style w:type="numbering" w:customStyle="1" w:styleId="119">
    <w:name w:val="Нет списка119"/>
    <w:next w:val="a2"/>
    <w:semiHidden/>
    <w:rsid w:val="00BB0B97"/>
  </w:style>
  <w:style w:type="table" w:customStyle="1" w:styleId="231">
    <w:name w:val="Сетка таблицы23"/>
    <w:basedOn w:val="a1"/>
    <w:next w:val="ad"/>
    <w:uiPriority w:val="39"/>
    <w:rsid w:val="00BB0B9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0">
    <w:name w:val="Нет списка212"/>
    <w:next w:val="a2"/>
    <w:uiPriority w:val="99"/>
    <w:semiHidden/>
    <w:unhideWhenUsed/>
    <w:rsid w:val="00BB0B97"/>
  </w:style>
  <w:style w:type="table" w:customStyle="1" w:styleId="1120">
    <w:name w:val="Сетка таблицы112"/>
    <w:basedOn w:val="a1"/>
    <w:next w:val="ad"/>
    <w:uiPriority w:val="39"/>
    <w:rsid w:val="00BB0B9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0">
    <w:name w:val="Нет списка36"/>
    <w:next w:val="a2"/>
    <w:uiPriority w:val="99"/>
    <w:semiHidden/>
    <w:rsid w:val="00D8443D"/>
  </w:style>
  <w:style w:type="table" w:customStyle="1" w:styleId="241">
    <w:name w:val="Сетка таблицы24"/>
    <w:basedOn w:val="a1"/>
    <w:next w:val="ad"/>
    <w:rsid w:val="00D844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2"/>
    <w:semiHidden/>
    <w:rsid w:val="00D8443D"/>
  </w:style>
  <w:style w:type="numbering" w:customStyle="1" w:styleId="11100">
    <w:name w:val="Нет списка1110"/>
    <w:next w:val="a2"/>
    <w:semiHidden/>
    <w:rsid w:val="00D8443D"/>
  </w:style>
  <w:style w:type="numbering" w:customStyle="1" w:styleId="213">
    <w:name w:val="Нет списка213"/>
    <w:next w:val="a2"/>
    <w:uiPriority w:val="99"/>
    <w:semiHidden/>
    <w:unhideWhenUsed/>
    <w:rsid w:val="00D8443D"/>
  </w:style>
  <w:style w:type="table" w:customStyle="1" w:styleId="1131">
    <w:name w:val="Сетка таблицы113"/>
    <w:basedOn w:val="a1"/>
    <w:next w:val="ad"/>
    <w:uiPriority w:val="39"/>
    <w:rsid w:val="00D8443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0">
    <w:name w:val="Нет списка37"/>
    <w:next w:val="a2"/>
    <w:uiPriority w:val="99"/>
    <w:semiHidden/>
    <w:unhideWhenUsed/>
    <w:rsid w:val="00D8443D"/>
  </w:style>
  <w:style w:type="numbering" w:customStyle="1" w:styleId="380">
    <w:name w:val="Нет списка38"/>
    <w:next w:val="a2"/>
    <w:uiPriority w:val="99"/>
    <w:semiHidden/>
    <w:rsid w:val="001530D5"/>
  </w:style>
  <w:style w:type="table" w:customStyle="1" w:styleId="251">
    <w:name w:val="Сетка таблицы25"/>
    <w:basedOn w:val="a1"/>
    <w:next w:val="ad"/>
    <w:rsid w:val="001530D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Нет списка121"/>
    <w:next w:val="a2"/>
    <w:semiHidden/>
    <w:rsid w:val="001530D5"/>
  </w:style>
  <w:style w:type="numbering" w:customStyle="1" w:styleId="11110">
    <w:name w:val="Нет списка1111"/>
    <w:next w:val="a2"/>
    <w:semiHidden/>
    <w:rsid w:val="001530D5"/>
  </w:style>
  <w:style w:type="numbering" w:customStyle="1" w:styleId="214">
    <w:name w:val="Нет списка214"/>
    <w:next w:val="a2"/>
    <w:uiPriority w:val="99"/>
    <w:semiHidden/>
    <w:unhideWhenUsed/>
    <w:rsid w:val="001530D5"/>
  </w:style>
  <w:style w:type="table" w:customStyle="1" w:styleId="1140">
    <w:name w:val="Сетка таблицы114"/>
    <w:basedOn w:val="a1"/>
    <w:next w:val="ad"/>
    <w:uiPriority w:val="39"/>
    <w:rsid w:val="001530D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0">
    <w:name w:val="Нет списка39"/>
    <w:next w:val="a2"/>
    <w:uiPriority w:val="99"/>
    <w:semiHidden/>
    <w:unhideWhenUsed/>
    <w:rsid w:val="001530D5"/>
  </w:style>
  <w:style w:type="numbering" w:customStyle="1" w:styleId="400">
    <w:name w:val="Нет списка40"/>
    <w:next w:val="a2"/>
    <w:uiPriority w:val="99"/>
    <w:semiHidden/>
    <w:unhideWhenUsed/>
    <w:rsid w:val="00251DDD"/>
  </w:style>
  <w:style w:type="numbering" w:customStyle="1" w:styleId="122">
    <w:name w:val="Нет списка122"/>
    <w:next w:val="a2"/>
    <w:semiHidden/>
    <w:rsid w:val="00251DDD"/>
  </w:style>
  <w:style w:type="table" w:customStyle="1" w:styleId="261">
    <w:name w:val="Сетка таблицы26"/>
    <w:basedOn w:val="a1"/>
    <w:next w:val="ad"/>
    <w:uiPriority w:val="39"/>
    <w:rsid w:val="00251DD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5"/>
    <w:next w:val="a2"/>
    <w:uiPriority w:val="99"/>
    <w:semiHidden/>
    <w:unhideWhenUsed/>
    <w:rsid w:val="00251DDD"/>
  </w:style>
  <w:style w:type="table" w:customStyle="1" w:styleId="1150">
    <w:name w:val="Сетка таблицы115"/>
    <w:basedOn w:val="a1"/>
    <w:next w:val="ad"/>
    <w:uiPriority w:val="39"/>
    <w:rsid w:val="00251DD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2"/>
    <w:semiHidden/>
    <w:rsid w:val="00F4617F"/>
  </w:style>
  <w:style w:type="table" w:customStyle="1" w:styleId="271">
    <w:name w:val="Сетка таблицы27"/>
    <w:basedOn w:val="a1"/>
    <w:next w:val="ad"/>
    <w:rsid w:val="00F4617F"/>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53">
    <w:name w:val="Абзац списка5"/>
    <w:basedOn w:val="a"/>
    <w:rsid w:val="00F4617F"/>
    <w:pPr>
      <w:spacing w:after="0" w:line="240" w:lineRule="auto"/>
      <w:ind w:left="720" w:firstLine="709"/>
      <w:contextualSpacing/>
      <w:jc w:val="both"/>
    </w:pPr>
    <w:rPr>
      <w:rFonts w:ascii="Times New Roman" w:hAnsi="Times New Roman"/>
      <w:sz w:val="28"/>
      <w:szCs w:val="20"/>
      <w:lang w:eastAsia="ru-RU"/>
    </w:rPr>
  </w:style>
  <w:style w:type="numbering" w:customStyle="1" w:styleId="420">
    <w:name w:val="Нет списка42"/>
    <w:next w:val="a2"/>
    <w:uiPriority w:val="99"/>
    <w:semiHidden/>
    <w:rsid w:val="006408CF"/>
  </w:style>
  <w:style w:type="table" w:customStyle="1" w:styleId="281">
    <w:name w:val="Сетка таблицы28"/>
    <w:basedOn w:val="a1"/>
    <w:next w:val="ad"/>
    <w:uiPriority w:val="39"/>
    <w:rsid w:val="006408C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7">
    <w:name w:val="Знак Знак Знак Знак Знак Знак1 Знак Знак Знак Знак"/>
    <w:basedOn w:val="a"/>
    <w:rsid w:val="006408CF"/>
    <w:pPr>
      <w:spacing w:after="0" w:line="240" w:lineRule="auto"/>
    </w:pPr>
    <w:rPr>
      <w:rFonts w:ascii="Verdana" w:eastAsia="Times New Roman" w:hAnsi="Verdana" w:cs="Verdana"/>
      <w:sz w:val="20"/>
      <w:szCs w:val="20"/>
      <w:lang w:val="en-US"/>
    </w:rPr>
  </w:style>
  <w:style w:type="table" w:customStyle="1" w:styleId="291">
    <w:name w:val="Сетка таблицы29"/>
    <w:basedOn w:val="a1"/>
    <w:next w:val="ad"/>
    <w:rsid w:val="00FA7B64"/>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0">
    <w:name w:val="Нет списка43"/>
    <w:next w:val="a2"/>
    <w:uiPriority w:val="99"/>
    <w:semiHidden/>
    <w:unhideWhenUsed/>
    <w:rsid w:val="0025445B"/>
  </w:style>
  <w:style w:type="numbering" w:customStyle="1" w:styleId="123">
    <w:name w:val="Нет списка123"/>
    <w:next w:val="a2"/>
    <w:semiHidden/>
    <w:rsid w:val="0025445B"/>
  </w:style>
  <w:style w:type="table" w:customStyle="1" w:styleId="301">
    <w:name w:val="Сетка таблицы30"/>
    <w:basedOn w:val="a1"/>
    <w:next w:val="ad"/>
    <w:uiPriority w:val="39"/>
    <w:rsid w:val="0025445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
    <w:name w:val="Нет списка216"/>
    <w:next w:val="a2"/>
    <w:uiPriority w:val="99"/>
    <w:semiHidden/>
    <w:unhideWhenUsed/>
    <w:rsid w:val="0025445B"/>
  </w:style>
  <w:style w:type="table" w:customStyle="1" w:styleId="1160">
    <w:name w:val="Сетка таблицы116"/>
    <w:basedOn w:val="a1"/>
    <w:next w:val="ad"/>
    <w:uiPriority w:val="39"/>
    <w:rsid w:val="0025445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
    <w:name w:val="Нет списка44"/>
    <w:next w:val="a2"/>
    <w:uiPriority w:val="99"/>
    <w:semiHidden/>
    <w:unhideWhenUsed/>
    <w:rsid w:val="001979A2"/>
  </w:style>
  <w:style w:type="numbering" w:customStyle="1" w:styleId="124">
    <w:name w:val="Нет списка124"/>
    <w:next w:val="a2"/>
    <w:semiHidden/>
    <w:rsid w:val="001979A2"/>
  </w:style>
  <w:style w:type="table" w:customStyle="1" w:styleId="312">
    <w:name w:val="Сетка таблицы31"/>
    <w:basedOn w:val="a1"/>
    <w:next w:val="ad"/>
    <w:uiPriority w:val="39"/>
    <w:rsid w:val="001979A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
    <w:name w:val="Нет списка217"/>
    <w:next w:val="a2"/>
    <w:uiPriority w:val="99"/>
    <w:semiHidden/>
    <w:unhideWhenUsed/>
    <w:rsid w:val="001979A2"/>
  </w:style>
  <w:style w:type="table" w:customStyle="1" w:styleId="1170">
    <w:name w:val="Сетка таблицы117"/>
    <w:basedOn w:val="a1"/>
    <w:next w:val="ad"/>
    <w:uiPriority w:val="39"/>
    <w:rsid w:val="001979A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
    <w:name w:val="Нет списка45"/>
    <w:next w:val="a2"/>
    <w:uiPriority w:val="99"/>
    <w:semiHidden/>
    <w:unhideWhenUsed/>
    <w:rsid w:val="00E24038"/>
  </w:style>
  <w:style w:type="character" w:customStyle="1" w:styleId="cat-FIOgrp-19rplc-19">
    <w:name w:val="cat-FIO grp-19 rplc-19"/>
    <w:basedOn w:val="a0"/>
    <w:rsid w:val="009C2B60"/>
  </w:style>
  <w:style w:type="numbering" w:customStyle="1" w:styleId="46">
    <w:name w:val="Нет списка46"/>
    <w:next w:val="a2"/>
    <w:uiPriority w:val="99"/>
    <w:semiHidden/>
    <w:unhideWhenUsed/>
    <w:rsid w:val="00C7360E"/>
  </w:style>
  <w:style w:type="table" w:customStyle="1" w:styleId="321">
    <w:name w:val="Сетка таблицы32"/>
    <w:basedOn w:val="a1"/>
    <w:next w:val="ad"/>
    <w:rsid w:val="00C7360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Нет списка125"/>
    <w:next w:val="a2"/>
    <w:semiHidden/>
    <w:rsid w:val="00C7360E"/>
  </w:style>
  <w:style w:type="numbering" w:customStyle="1" w:styleId="1112">
    <w:name w:val="Нет списка1112"/>
    <w:next w:val="a2"/>
    <w:semiHidden/>
    <w:rsid w:val="00C7360E"/>
  </w:style>
  <w:style w:type="numbering" w:customStyle="1" w:styleId="218">
    <w:name w:val="Нет списка218"/>
    <w:next w:val="a2"/>
    <w:uiPriority w:val="99"/>
    <w:semiHidden/>
    <w:unhideWhenUsed/>
    <w:rsid w:val="00C7360E"/>
  </w:style>
  <w:style w:type="table" w:customStyle="1" w:styleId="1180">
    <w:name w:val="Сетка таблицы118"/>
    <w:basedOn w:val="a1"/>
    <w:next w:val="ad"/>
    <w:uiPriority w:val="39"/>
    <w:rsid w:val="00C7360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0">
    <w:name w:val="Нет списка310"/>
    <w:next w:val="a2"/>
    <w:uiPriority w:val="99"/>
    <w:semiHidden/>
    <w:unhideWhenUsed/>
    <w:rsid w:val="00C7360E"/>
  </w:style>
  <w:style w:type="numbering" w:customStyle="1" w:styleId="47">
    <w:name w:val="Нет списка47"/>
    <w:next w:val="a2"/>
    <w:uiPriority w:val="99"/>
    <w:semiHidden/>
    <w:unhideWhenUsed/>
    <w:rsid w:val="00B5302C"/>
  </w:style>
  <w:style w:type="numbering" w:customStyle="1" w:styleId="126">
    <w:name w:val="Нет списка126"/>
    <w:next w:val="a2"/>
    <w:semiHidden/>
    <w:rsid w:val="00B5302C"/>
  </w:style>
  <w:style w:type="table" w:customStyle="1" w:styleId="331">
    <w:name w:val="Сетка таблицы33"/>
    <w:basedOn w:val="a1"/>
    <w:next w:val="ad"/>
    <w:uiPriority w:val="39"/>
    <w:rsid w:val="00B5302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9">
    <w:name w:val="Нет списка219"/>
    <w:next w:val="a2"/>
    <w:uiPriority w:val="99"/>
    <w:semiHidden/>
    <w:unhideWhenUsed/>
    <w:rsid w:val="00B5302C"/>
  </w:style>
  <w:style w:type="table" w:customStyle="1" w:styleId="1190">
    <w:name w:val="Сетка таблицы119"/>
    <w:basedOn w:val="a1"/>
    <w:next w:val="ad"/>
    <w:uiPriority w:val="39"/>
    <w:rsid w:val="00B5302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8"/>
    <w:next w:val="a2"/>
    <w:uiPriority w:val="99"/>
    <w:semiHidden/>
    <w:rsid w:val="006D7081"/>
  </w:style>
  <w:style w:type="table" w:customStyle="1" w:styleId="341">
    <w:name w:val="Сетка таблицы34"/>
    <w:basedOn w:val="a1"/>
    <w:next w:val="ad"/>
    <w:rsid w:val="006D708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
    <w:name w:val="Нет списка127"/>
    <w:next w:val="a2"/>
    <w:semiHidden/>
    <w:rsid w:val="006D7081"/>
  </w:style>
  <w:style w:type="numbering" w:customStyle="1" w:styleId="1113">
    <w:name w:val="Нет списка1113"/>
    <w:next w:val="a2"/>
    <w:semiHidden/>
    <w:rsid w:val="006D7081"/>
  </w:style>
  <w:style w:type="numbering" w:customStyle="1" w:styleId="2200">
    <w:name w:val="Нет списка220"/>
    <w:next w:val="a2"/>
    <w:uiPriority w:val="99"/>
    <w:semiHidden/>
    <w:unhideWhenUsed/>
    <w:rsid w:val="006D7081"/>
  </w:style>
  <w:style w:type="table" w:customStyle="1" w:styleId="1201">
    <w:name w:val="Сетка таблицы120"/>
    <w:basedOn w:val="a1"/>
    <w:next w:val="ad"/>
    <w:uiPriority w:val="39"/>
    <w:rsid w:val="006D708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0">
    <w:name w:val="Нет списка311"/>
    <w:next w:val="a2"/>
    <w:uiPriority w:val="99"/>
    <w:semiHidden/>
    <w:unhideWhenUsed/>
    <w:rsid w:val="006D7081"/>
  </w:style>
  <w:style w:type="table" w:customStyle="1" w:styleId="351">
    <w:name w:val="Сетка таблицы35"/>
    <w:basedOn w:val="a1"/>
    <w:next w:val="ad"/>
    <w:uiPriority w:val="59"/>
    <w:rsid w:val="00DD38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02667">
      <w:bodyDiv w:val="1"/>
      <w:marLeft w:val="0"/>
      <w:marRight w:val="0"/>
      <w:marTop w:val="0"/>
      <w:marBottom w:val="0"/>
      <w:divBdr>
        <w:top w:val="none" w:sz="0" w:space="0" w:color="auto"/>
        <w:left w:val="none" w:sz="0" w:space="0" w:color="auto"/>
        <w:bottom w:val="none" w:sz="0" w:space="0" w:color="auto"/>
        <w:right w:val="none" w:sz="0" w:space="0" w:color="auto"/>
      </w:divBdr>
    </w:div>
    <w:div w:id="96339733">
      <w:bodyDiv w:val="1"/>
      <w:marLeft w:val="0"/>
      <w:marRight w:val="0"/>
      <w:marTop w:val="0"/>
      <w:marBottom w:val="0"/>
      <w:divBdr>
        <w:top w:val="none" w:sz="0" w:space="0" w:color="auto"/>
        <w:left w:val="none" w:sz="0" w:space="0" w:color="auto"/>
        <w:bottom w:val="none" w:sz="0" w:space="0" w:color="auto"/>
        <w:right w:val="none" w:sz="0" w:space="0" w:color="auto"/>
      </w:divBdr>
    </w:div>
    <w:div w:id="214895261">
      <w:bodyDiv w:val="1"/>
      <w:marLeft w:val="0"/>
      <w:marRight w:val="0"/>
      <w:marTop w:val="0"/>
      <w:marBottom w:val="0"/>
      <w:divBdr>
        <w:top w:val="none" w:sz="0" w:space="0" w:color="auto"/>
        <w:left w:val="none" w:sz="0" w:space="0" w:color="auto"/>
        <w:bottom w:val="none" w:sz="0" w:space="0" w:color="auto"/>
        <w:right w:val="none" w:sz="0" w:space="0" w:color="auto"/>
      </w:divBdr>
    </w:div>
    <w:div w:id="288825448">
      <w:bodyDiv w:val="1"/>
      <w:marLeft w:val="0"/>
      <w:marRight w:val="0"/>
      <w:marTop w:val="0"/>
      <w:marBottom w:val="0"/>
      <w:divBdr>
        <w:top w:val="none" w:sz="0" w:space="0" w:color="auto"/>
        <w:left w:val="none" w:sz="0" w:space="0" w:color="auto"/>
        <w:bottom w:val="none" w:sz="0" w:space="0" w:color="auto"/>
        <w:right w:val="none" w:sz="0" w:space="0" w:color="auto"/>
      </w:divBdr>
    </w:div>
    <w:div w:id="298730377">
      <w:bodyDiv w:val="1"/>
      <w:marLeft w:val="0"/>
      <w:marRight w:val="0"/>
      <w:marTop w:val="0"/>
      <w:marBottom w:val="0"/>
      <w:divBdr>
        <w:top w:val="none" w:sz="0" w:space="0" w:color="auto"/>
        <w:left w:val="none" w:sz="0" w:space="0" w:color="auto"/>
        <w:bottom w:val="none" w:sz="0" w:space="0" w:color="auto"/>
        <w:right w:val="none" w:sz="0" w:space="0" w:color="auto"/>
      </w:divBdr>
    </w:div>
    <w:div w:id="299115344">
      <w:bodyDiv w:val="1"/>
      <w:marLeft w:val="0"/>
      <w:marRight w:val="0"/>
      <w:marTop w:val="0"/>
      <w:marBottom w:val="0"/>
      <w:divBdr>
        <w:top w:val="none" w:sz="0" w:space="0" w:color="auto"/>
        <w:left w:val="none" w:sz="0" w:space="0" w:color="auto"/>
        <w:bottom w:val="none" w:sz="0" w:space="0" w:color="auto"/>
        <w:right w:val="none" w:sz="0" w:space="0" w:color="auto"/>
      </w:divBdr>
    </w:div>
    <w:div w:id="314795635">
      <w:bodyDiv w:val="1"/>
      <w:marLeft w:val="0"/>
      <w:marRight w:val="0"/>
      <w:marTop w:val="0"/>
      <w:marBottom w:val="0"/>
      <w:divBdr>
        <w:top w:val="none" w:sz="0" w:space="0" w:color="auto"/>
        <w:left w:val="none" w:sz="0" w:space="0" w:color="auto"/>
        <w:bottom w:val="none" w:sz="0" w:space="0" w:color="auto"/>
        <w:right w:val="none" w:sz="0" w:space="0" w:color="auto"/>
      </w:divBdr>
    </w:div>
    <w:div w:id="334308889">
      <w:bodyDiv w:val="1"/>
      <w:marLeft w:val="0"/>
      <w:marRight w:val="0"/>
      <w:marTop w:val="0"/>
      <w:marBottom w:val="0"/>
      <w:divBdr>
        <w:top w:val="none" w:sz="0" w:space="0" w:color="auto"/>
        <w:left w:val="none" w:sz="0" w:space="0" w:color="auto"/>
        <w:bottom w:val="none" w:sz="0" w:space="0" w:color="auto"/>
        <w:right w:val="none" w:sz="0" w:space="0" w:color="auto"/>
      </w:divBdr>
      <w:divsChild>
        <w:div w:id="63532233">
          <w:marLeft w:val="0"/>
          <w:marRight w:val="0"/>
          <w:marTop w:val="0"/>
          <w:marBottom w:val="0"/>
          <w:divBdr>
            <w:top w:val="none" w:sz="0" w:space="0" w:color="auto"/>
            <w:left w:val="none" w:sz="0" w:space="0" w:color="auto"/>
            <w:bottom w:val="none" w:sz="0" w:space="0" w:color="auto"/>
            <w:right w:val="none" w:sz="0" w:space="0" w:color="auto"/>
          </w:divBdr>
          <w:divsChild>
            <w:div w:id="1491675142">
              <w:marLeft w:val="0"/>
              <w:marRight w:val="0"/>
              <w:marTop w:val="0"/>
              <w:marBottom w:val="0"/>
              <w:divBdr>
                <w:top w:val="none" w:sz="0" w:space="0" w:color="auto"/>
                <w:left w:val="none" w:sz="0" w:space="0" w:color="auto"/>
                <w:bottom w:val="none" w:sz="0" w:space="0" w:color="auto"/>
                <w:right w:val="none" w:sz="0" w:space="0" w:color="auto"/>
              </w:divBdr>
              <w:divsChild>
                <w:div w:id="574171471">
                  <w:marLeft w:val="0"/>
                  <w:marRight w:val="0"/>
                  <w:marTop w:val="0"/>
                  <w:marBottom w:val="0"/>
                  <w:divBdr>
                    <w:top w:val="none" w:sz="0" w:space="0" w:color="auto"/>
                    <w:left w:val="none" w:sz="0" w:space="0" w:color="auto"/>
                    <w:bottom w:val="none" w:sz="0" w:space="0" w:color="auto"/>
                    <w:right w:val="none" w:sz="0" w:space="0" w:color="auto"/>
                  </w:divBdr>
                  <w:divsChild>
                    <w:div w:id="136690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089641">
          <w:marLeft w:val="0"/>
          <w:marRight w:val="0"/>
          <w:marTop w:val="0"/>
          <w:marBottom w:val="0"/>
          <w:divBdr>
            <w:top w:val="none" w:sz="0" w:space="0" w:color="auto"/>
            <w:left w:val="none" w:sz="0" w:space="0" w:color="auto"/>
            <w:bottom w:val="none" w:sz="0" w:space="0" w:color="auto"/>
            <w:right w:val="none" w:sz="0" w:space="0" w:color="auto"/>
          </w:divBdr>
        </w:div>
        <w:div w:id="619805808">
          <w:marLeft w:val="0"/>
          <w:marRight w:val="0"/>
          <w:marTop w:val="0"/>
          <w:marBottom w:val="0"/>
          <w:divBdr>
            <w:top w:val="none" w:sz="0" w:space="0" w:color="auto"/>
            <w:left w:val="none" w:sz="0" w:space="0" w:color="auto"/>
            <w:bottom w:val="none" w:sz="0" w:space="0" w:color="auto"/>
            <w:right w:val="none" w:sz="0" w:space="0" w:color="auto"/>
          </w:divBdr>
        </w:div>
        <w:div w:id="743726881">
          <w:marLeft w:val="0"/>
          <w:marRight w:val="0"/>
          <w:marTop w:val="0"/>
          <w:marBottom w:val="0"/>
          <w:divBdr>
            <w:top w:val="none" w:sz="0" w:space="0" w:color="auto"/>
            <w:left w:val="none" w:sz="0" w:space="0" w:color="auto"/>
            <w:bottom w:val="none" w:sz="0" w:space="0" w:color="auto"/>
            <w:right w:val="none" w:sz="0" w:space="0" w:color="auto"/>
          </w:divBdr>
        </w:div>
      </w:divsChild>
    </w:div>
    <w:div w:id="427820298">
      <w:bodyDiv w:val="1"/>
      <w:marLeft w:val="0"/>
      <w:marRight w:val="0"/>
      <w:marTop w:val="0"/>
      <w:marBottom w:val="0"/>
      <w:divBdr>
        <w:top w:val="none" w:sz="0" w:space="0" w:color="auto"/>
        <w:left w:val="none" w:sz="0" w:space="0" w:color="auto"/>
        <w:bottom w:val="none" w:sz="0" w:space="0" w:color="auto"/>
        <w:right w:val="none" w:sz="0" w:space="0" w:color="auto"/>
      </w:divBdr>
      <w:divsChild>
        <w:div w:id="1529293187">
          <w:marLeft w:val="0"/>
          <w:marRight w:val="0"/>
          <w:marTop w:val="0"/>
          <w:marBottom w:val="0"/>
          <w:divBdr>
            <w:top w:val="none" w:sz="0" w:space="0" w:color="auto"/>
            <w:left w:val="none" w:sz="0" w:space="0" w:color="auto"/>
            <w:bottom w:val="none" w:sz="0" w:space="0" w:color="auto"/>
            <w:right w:val="none" w:sz="0" w:space="0" w:color="auto"/>
          </w:divBdr>
          <w:divsChild>
            <w:div w:id="2080596751">
              <w:marLeft w:val="0"/>
              <w:marRight w:val="0"/>
              <w:marTop w:val="0"/>
              <w:marBottom w:val="0"/>
              <w:divBdr>
                <w:top w:val="none" w:sz="0" w:space="0" w:color="auto"/>
                <w:left w:val="none" w:sz="0" w:space="0" w:color="auto"/>
                <w:bottom w:val="none" w:sz="0" w:space="0" w:color="auto"/>
                <w:right w:val="none" w:sz="0" w:space="0" w:color="auto"/>
              </w:divBdr>
              <w:divsChild>
                <w:div w:id="582881254">
                  <w:marLeft w:val="0"/>
                  <w:marRight w:val="0"/>
                  <w:marTop w:val="0"/>
                  <w:marBottom w:val="0"/>
                  <w:divBdr>
                    <w:top w:val="none" w:sz="0" w:space="0" w:color="auto"/>
                    <w:left w:val="none" w:sz="0" w:space="0" w:color="auto"/>
                    <w:bottom w:val="none" w:sz="0" w:space="0" w:color="auto"/>
                    <w:right w:val="none" w:sz="0" w:space="0" w:color="auto"/>
                  </w:divBdr>
                  <w:divsChild>
                    <w:div w:id="1587705">
                      <w:marLeft w:val="0"/>
                      <w:marRight w:val="0"/>
                      <w:marTop w:val="0"/>
                      <w:marBottom w:val="0"/>
                      <w:divBdr>
                        <w:top w:val="none" w:sz="0" w:space="0" w:color="auto"/>
                        <w:left w:val="none" w:sz="0" w:space="0" w:color="auto"/>
                        <w:bottom w:val="none" w:sz="0" w:space="0" w:color="auto"/>
                        <w:right w:val="none" w:sz="0" w:space="0" w:color="auto"/>
                      </w:divBdr>
                      <w:divsChild>
                        <w:div w:id="38064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9320814">
      <w:bodyDiv w:val="1"/>
      <w:marLeft w:val="0"/>
      <w:marRight w:val="0"/>
      <w:marTop w:val="0"/>
      <w:marBottom w:val="0"/>
      <w:divBdr>
        <w:top w:val="none" w:sz="0" w:space="0" w:color="auto"/>
        <w:left w:val="none" w:sz="0" w:space="0" w:color="auto"/>
        <w:bottom w:val="none" w:sz="0" w:space="0" w:color="auto"/>
        <w:right w:val="none" w:sz="0" w:space="0" w:color="auto"/>
      </w:divBdr>
    </w:div>
    <w:div w:id="672607057">
      <w:bodyDiv w:val="1"/>
      <w:marLeft w:val="0"/>
      <w:marRight w:val="0"/>
      <w:marTop w:val="0"/>
      <w:marBottom w:val="0"/>
      <w:divBdr>
        <w:top w:val="none" w:sz="0" w:space="0" w:color="auto"/>
        <w:left w:val="none" w:sz="0" w:space="0" w:color="auto"/>
        <w:bottom w:val="none" w:sz="0" w:space="0" w:color="auto"/>
        <w:right w:val="none" w:sz="0" w:space="0" w:color="auto"/>
      </w:divBdr>
    </w:div>
    <w:div w:id="872110672">
      <w:bodyDiv w:val="1"/>
      <w:marLeft w:val="0"/>
      <w:marRight w:val="0"/>
      <w:marTop w:val="0"/>
      <w:marBottom w:val="0"/>
      <w:divBdr>
        <w:top w:val="none" w:sz="0" w:space="0" w:color="auto"/>
        <w:left w:val="none" w:sz="0" w:space="0" w:color="auto"/>
        <w:bottom w:val="none" w:sz="0" w:space="0" w:color="auto"/>
        <w:right w:val="none" w:sz="0" w:space="0" w:color="auto"/>
      </w:divBdr>
    </w:div>
    <w:div w:id="950287606">
      <w:bodyDiv w:val="1"/>
      <w:marLeft w:val="0"/>
      <w:marRight w:val="0"/>
      <w:marTop w:val="0"/>
      <w:marBottom w:val="0"/>
      <w:divBdr>
        <w:top w:val="none" w:sz="0" w:space="0" w:color="auto"/>
        <w:left w:val="none" w:sz="0" w:space="0" w:color="auto"/>
        <w:bottom w:val="none" w:sz="0" w:space="0" w:color="auto"/>
        <w:right w:val="none" w:sz="0" w:space="0" w:color="auto"/>
      </w:divBdr>
    </w:div>
    <w:div w:id="1026564157">
      <w:bodyDiv w:val="1"/>
      <w:marLeft w:val="0"/>
      <w:marRight w:val="0"/>
      <w:marTop w:val="0"/>
      <w:marBottom w:val="0"/>
      <w:divBdr>
        <w:top w:val="none" w:sz="0" w:space="0" w:color="auto"/>
        <w:left w:val="none" w:sz="0" w:space="0" w:color="auto"/>
        <w:bottom w:val="none" w:sz="0" w:space="0" w:color="auto"/>
        <w:right w:val="none" w:sz="0" w:space="0" w:color="auto"/>
      </w:divBdr>
    </w:div>
    <w:div w:id="1095712792">
      <w:bodyDiv w:val="1"/>
      <w:marLeft w:val="0"/>
      <w:marRight w:val="0"/>
      <w:marTop w:val="0"/>
      <w:marBottom w:val="0"/>
      <w:divBdr>
        <w:top w:val="none" w:sz="0" w:space="0" w:color="auto"/>
        <w:left w:val="none" w:sz="0" w:space="0" w:color="auto"/>
        <w:bottom w:val="none" w:sz="0" w:space="0" w:color="auto"/>
        <w:right w:val="none" w:sz="0" w:space="0" w:color="auto"/>
      </w:divBdr>
    </w:div>
    <w:div w:id="1119492196">
      <w:bodyDiv w:val="1"/>
      <w:marLeft w:val="0"/>
      <w:marRight w:val="0"/>
      <w:marTop w:val="0"/>
      <w:marBottom w:val="0"/>
      <w:divBdr>
        <w:top w:val="none" w:sz="0" w:space="0" w:color="auto"/>
        <w:left w:val="none" w:sz="0" w:space="0" w:color="auto"/>
        <w:bottom w:val="none" w:sz="0" w:space="0" w:color="auto"/>
        <w:right w:val="none" w:sz="0" w:space="0" w:color="auto"/>
      </w:divBdr>
    </w:div>
    <w:div w:id="1181696246">
      <w:bodyDiv w:val="1"/>
      <w:marLeft w:val="0"/>
      <w:marRight w:val="0"/>
      <w:marTop w:val="0"/>
      <w:marBottom w:val="0"/>
      <w:divBdr>
        <w:top w:val="none" w:sz="0" w:space="0" w:color="auto"/>
        <w:left w:val="none" w:sz="0" w:space="0" w:color="auto"/>
        <w:bottom w:val="none" w:sz="0" w:space="0" w:color="auto"/>
        <w:right w:val="none" w:sz="0" w:space="0" w:color="auto"/>
      </w:divBdr>
      <w:divsChild>
        <w:div w:id="457646217">
          <w:marLeft w:val="0"/>
          <w:marRight w:val="0"/>
          <w:marTop w:val="0"/>
          <w:marBottom w:val="300"/>
          <w:divBdr>
            <w:top w:val="none" w:sz="0" w:space="0" w:color="auto"/>
            <w:left w:val="none" w:sz="0" w:space="0" w:color="auto"/>
            <w:bottom w:val="none" w:sz="0" w:space="0" w:color="auto"/>
            <w:right w:val="none" w:sz="0" w:space="0" w:color="auto"/>
          </w:divBdr>
          <w:divsChild>
            <w:div w:id="15333746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35775882">
      <w:bodyDiv w:val="1"/>
      <w:marLeft w:val="0"/>
      <w:marRight w:val="0"/>
      <w:marTop w:val="0"/>
      <w:marBottom w:val="0"/>
      <w:divBdr>
        <w:top w:val="none" w:sz="0" w:space="0" w:color="auto"/>
        <w:left w:val="none" w:sz="0" w:space="0" w:color="auto"/>
        <w:bottom w:val="none" w:sz="0" w:space="0" w:color="auto"/>
        <w:right w:val="none" w:sz="0" w:space="0" w:color="auto"/>
      </w:divBdr>
    </w:div>
    <w:div w:id="1248343188">
      <w:bodyDiv w:val="1"/>
      <w:marLeft w:val="0"/>
      <w:marRight w:val="0"/>
      <w:marTop w:val="0"/>
      <w:marBottom w:val="0"/>
      <w:divBdr>
        <w:top w:val="none" w:sz="0" w:space="0" w:color="auto"/>
        <w:left w:val="none" w:sz="0" w:space="0" w:color="auto"/>
        <w:bottom w:val="none" w:sz="0" w:space="0" w:color="auto"/>
        <w:right w:val="none" w:sz="0" w:space="0" w:color="auto"/>
      </w:divBdr>
    </w:div>
    <w:div w:id="1349986126">
      <w:bodyDiv w:val="1"/>
      <w:marLeft w:val="0"/>
      <w:marRight w:val="0"/>
      <w:marTop w:val="0"/>
      <w:marBottom w:val="0"/>
      <w:divBdr>
        <w:top w:val="none" w:sz="0" w:space="0" w:color="auto"/>
        <w:left w:val="none" w:sz="0" w:space="0" w:color="auto"/>
        <w:bottom w:val="none" w:sz="0" w:space="0" w:color="auto"/>
        <w:right w:val="none" w:sz="0" w:space="0" w:color="auto"/>
      </w:divBdr>
    </w:div>
    <w:div w:id="1505586063">
      <w:bodyDiv w:val="1"/>
      <w:marLeft w:val="0"/>
      <w:marRight w:val="0"/>
      <w:marTop w:val="0"/>
      <w:marBottom w:val="0"/>
      <w:divBdr>
        <w:top w:val="none" w:sz="0" w:space="0" w:color="auto"/>
        <w:left w:val="none" w:sz="0" w:space="0" w:color="auto"/>
        <w:bottom w:val="none" w:sz="0" w:space="0" w:color="auto"/>
        <w:right w:val="none" w:sz="0" w:space="0" w:color="auto"/>
      </w:divBdr>
    </w:div>
    <w:div w:id="1534222318">
      <w:bodyDiv w:val="1"/>
      <w:marLeft w:val="0"/>
      <w:marRight w:val="0"/>
      <w:marTop w:val="0"/>
      <w:marBottom w:val="0"/>
      <w:divBdr>
        <w:top w:val="none" w:sz="0" w:space="0" w:color="auto"/>
        <w:left w:val="none" w:sz="0" w:space="0" w:color="auto"/>
        <w:bottom w:val="none" w:sz="0" w:space="0" w:color="auto"/>
        <w:right w:val="none" w:sz="0" w:space="0" w:color="auto"/>
      </w:divBdr>
    </w:div>
    <w:div w:id="1539777757">
      <w:bodyDiv w:val="1"/>
      <w:marLeft w:val="0"/>
      <w:marRight w:val="0"/>
      <w:marTop w:val="0"/>
      <w:marBottom w:val="0"/>
      <w:divBdr>
        <w:top w:val="none" w:sz="0" w:space="0" w:color="auto"/>
        <w:left w:val="none" w:sz="0" w:space="0" w:color="auto"/>
        <w:bottom w:val="none" w:sz="0" w:space="0" w:color="auto"/>
        <w:right w:val="none" w:sz="0" w:space="0" w:color="auto"/>
      </w:divBdr>
    </w:div>
    <w:div w:id="1655141059">
      <w:bodyDiv w:val="1"/>
      <w:marLeft w:val="0"/>
      <w:marRight w:val="0"/>
      <w:marTop w:val="0"/>
      <w:marBottom w:val="0"/>
      <w:divBdr>
        <w:top w:val="none" w:sz="0" w:space="0" w:color="auto"/>
        <w:left w:val="none" w:sz="0" w:space="0" w:color="auto"/>
        <w:bottom w:val="none" w:sz="0" w:space="0" w:color="auto"/>
        <w:right w:val="none" w:sz="0" w:space="0" w:color="auto"/>
      </w:divBdr>
    </w:div>
    <w:div w:id="1740245324">
      <w:bodyDiv w:val="1"/>
      <w:marLeft w:val="0"/>
      <w:marRight w:val="0"/>
      <w:marTop w:val="0"/>
      <w:marBottom w:val="0"/>
      <w:divBdr>
        <w:top w:val="none" w:sz="0" w:space="0" w:color="auto"/>
        <w:left w:val="none" w:sz="0" w:space="0" w:color="auto"/>
        <w:bottom w:val="none" w:sz="0" w:space="0" w:color="auto"/>
        <w:right w:val="none" w:sz="0" w:space="0" w:color="auto"/>
      </w:divBdr>
    </w:div>
    <w:div w:id="1766269343">
      <w:bodyDiv w:val="1"/>
      <w:marLeft w:val="0"/>
      <w:marRight w:val="0"/>
      <w:marTop w:val="0"/>
      <w:marBottom w:val="0"/>
      <w:divBdr>
        <w:top w:val="none" w:sz="0" w:space="0" w:color="auto"/>
        <w:left w:val="none" w:sz="0" w:space="0" w:color="auto"/>
        <w:bottom w:val="none" w:sz="0" w:space="0" w:color="auto"/>
        <w:right w:val="none" w:sz="0" w:space="0" w:color="auto"/>
      </w:divBdr>
    </w:div>
    <w:div w:id="1816413259">
      <w:bodyDiv w:val="1"/>
      <w:marLeft w:val="0"/>
      <w:marRight w:val="0"/>
      <w:marTop w:val="0"/>
      <w:marBottom w:val="0"/>
      <w:divBdr>
        <w:top w:val="none" w:sz="0" w:space="0" w:color="auto"/>
        <w:left w:val="none" w:sz="0" w:space="0" w:color="auto"/>
        <w:bottom w:val="none" w:sz="0" w:space="0" w:color="auto"/>
        <w:right w:val="none" w:sz="0" w:space="0" w:color="auto"/>
      </w:divBdr>
    </w:div>
    <w:div w:id="1847011144">
      <w:bodyDiv w:val="1"/>
      <w:marLeft w:val="0"/>
      <w:marRight w:val="0"/>
      <w:marTop w:val="0"/>
      <w:marBottom w:val="0"/>
      <w:divBdr>
        <w:top w:val="none" w:sz="0" w:space="0" w:color="auto"/>
        <w:left w:val="none" w:sz="0" w:space="0" w:color="auto"/>
        <w:bottom w:val="none" w:sz="0" w:space="0" w:color="auto"/>
        <w:right w:val="none" w:sz="0" w:space="0" w:color="auto"/>
      </w:divBdr>
    </w:div>
    <w:div w:id="1890723642">
      <w:bodyDiv w:val="1"/>
      <w:marLeft w:val="0"/>
      <w:marRight w:val="0"/>
      <w:marTop w:val="0"/>
      <w:marBottom w:val="0"/>
      <w:divBdr>
        <w:top w:val="none" w:sz="0" w:space="0" w:color="auto"/>
        <w:left w:val="none" w:sz="0" w:space="0" w:color="auto"/>
        <w:bottom w:val="none" w:sz="0" w:space="0" w:color="auto"/>
        <w:right w:val="none" w:sz="0" w:space="0" w:color="auto"/>
      </w:divBdr>
    </w:div>
    <w:div w:id="1969120196">
      <w:bodyDiv w:val="1"/>
      <w:marLeft w:val="0"/>
      <w:marRight w:val="0"/>
      <w:marTop w:val="0"/>
      <w:marBottom w:val="0"/>
      <w:divBdr>
        <w:top w:val="none" w:sz="0" w:space="0" w:color="auto"/>
        <w:left w:val="none" w:sz="0" w:space="0" w:color="auto"/>
        <w:bottom w:val="none" w:sz="0" w:space="0" w:color="auto"/>
        <w:right w:val="none" w:sz="0" w:space="0" w:color="auto"/>
      </w:divBdr>
    </w:div>
    <w:div w:id="1973559693">
      <w:bodyDiv w:val="1"/>
      <w:marLeft w:val="0"/>
      <w:marRight w:val="0"/>
      <w:marTop w:val="0"/>
      <w:marBottom w:val="0"/>
      <w:divBdr>
        <w:top w:val="none" w:sz="0" w:space="0" w:color="auto"/>
        <w:left w:val="none" w:sz="0" w:space="0" w:color="auto"/>
        <w:bottom w:val="none" w:sz="0" w:space="0" w:color="auto"/>
        <w:right w:val="none" w:sz="0" w:space="0" w:color="auto"/>
      </w:divBdr>
    </w:div>
    <w:div w:id="2033338575">
      <w:bodyDiv w:val="1"/>
      <w:marLeft w:val="0"/>
      <w:marRight w:val="0"/>
      <w:marTop w:val="0"/>
      <w:marBottom w:val="0"/>
      <w:divBdr>
        <w:top w:val="none" w:sz="0" w:space="0" w:color="auto"/>
        <w:left w:val="none" w:sz="0" w:space="0" w:color="auto"/>
        <w:bottom w:val="none" w:sz="0" w:space="0" w:color="auto"/>
        <w:right w:val="none" w:sz="0" w:space="0" w:color="auto"/>
      </w:divBdr>
      <w:divsChild>
        <w:div w:id="486091019">
          <w:marLeft w:val="0"/>
          <w:marRight w:val="0"/>
          <w:marTop w:val="0"/>
          <w:marBottom w:val="0"/>
          <w:divBdr>
            <w:top w:val="none" w:sz="0" w:space="0" w:color="auto"/>
            <w:left w:val="none" w:sz="0" w:space="0" w:color="auto"/>
            <w:bottom w:val="none" w:sz="0" w:space="0" w:color="auto"/>
            <w:right w:val="none" w:sz="0" w:space="0" w:color="auto"/>
          </w:divBdr>
          <w:divsChild>
            <w:div w:id="480728905">
              <w:marLeft w:val="0"/>
              <w:marRight w:val="0"/>
              <w:marTop w:val="0"/>
              <w:marBottom w:val="0"/>
              <w:divBdr>
                <w:top w:val="none" w:sz="0" w:space="0" w:color="auto"/>
                <w:left w:val="none" w:sz="0" w:space="0" w:color="auto"/>
                <w:bottom w:val="none" w:sz="0" w:space="0" w:color="auto"/>
                <w:right w:val="none" w:sz="0" w:space="0" w:color="auto"/>
              </w:divBdr>
              <w:divsChild>
                <w:div w:id="1308513497">
                  <w:marLeft w:val="0"/>
                  <w:marRight w:val="0"/>
                  <w:marTop w:val="0"/>
                  <w:marBottom w:val="0"/>
                  <w:divBdr>
                    <w:top w:val="none" w:sz="0" w:space="0" w:color="auto"/>
                    <w:left w:val="none" w:sz="0" w:space="0" w:color="auto"/>
                    <w:bottom w:val="none" w:sz="0" w:space="0" w:color="auto"/>
                    <w:right w:val="none" w:sz="0" w:space="0" w:color="auto"/>
                  </w:divBdr>
                  <w:divsChild>
                    <w:div w:id="21010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272563">
          <w:marLeft w:val="0"/>
          <w:marRight w:val="0"/>
          <w:marTop w:val="0"/>
          <w:marBottom w:val="0"/>
          <w:divBdr>
            <w:top w:val="none" w:sz="0" w:space="0" w:color="auto"/>
            <w:left w:val="none" w:sz="0" w:space="0" w:color="auto"/>
            <w:bottom w:val="none" w:sz="0" w:space="0" w:color="auto"/>
            <w:right w:val="none" w:sz="0" w:space="0" w:color="auto"/>
          </w:divBdr>
          <w:divsChild>
            <w:div w:id="1966542637">
              <w:marLeft w:val="0"/>
              <w:marRight w:val="0"/>
              <w:marTop w:val="0"/>
              <w:marBottom w:val="0"/>
              <w:divBdr>
                <w:top w:val="none" w:sz="0" w:space="0" w:color="auto"/>
                <w:left w:val="none" w:sz="0" w:space="0" w:color="auto"/>
                <w:bottom w:val="none" w:sz="0" w:space="0" w:color="auto"/>
                <w:right w:val="none" w:sz="0" w:space="0" w:color="auto"/>
              </w:divBdr>
              <w:divsChild>
                <w:div w:id="1004087395">
                  <w:marLeft w:val="0"/>
                  <w:marRight w:val="0"/>
                  <w:marTop w:val="0"/>
                  <w:marBottom w:val="0"/>
                  <w:divBdr>
                    <w:top w:val="none" w:sz="0" w:space="0" w:color="auto"/>
                    <w:left w:val="none" w:sz="0" w:space="0" w:color="auto"/>
                    <w:bottom w:val="none" w:sz="0" w:space="0" w:color="auto"/>
                    <w:right w:val="none" w:sz="0" w:space="0" w:color="auto"/>
                  </w:divBdr>
                  <w:divsChild>
                    <w:div w:id="69908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364590">
          <w:marLeft w:val="0"/>
          <w:marRight w:val="0"/>
          <w:marTop w:val="0"/>
          <w:marBottom w:val="0"/>
          <w:divBdr>
            <w:top w:val="none" w:sz="0" w:space="0" w:color="auto"/>
            <w:left w:val="none" w:sz="0" w:space="0" w:color="auto"/>
            <w:bottom w:val="none" w:sz="0" w:space="0" w:color="auto"/>
            <w:right w:val="none" w:sz="0" w:space="0" w:color="auto"/>
          </w:divBdr>
          <w:divsChild>
            <w:div w:id="428232755">
              <w:marLeft w:val="0"/>
              <w:marRight w:val="0"/>
              <w:marTop w:val="0"/>
              <w:marBottom w:val="0"/>
              <w:divBdr>
                <w:top w:val="none" w:sz="0" w:space="0" w:color="auto"/>
                <w:left w:val="none" w:sz="0" w:space="0" w:color="auto"/>
                <w:bottom w:val="none" w:sz="0" w:space="0" w:color="auto"/>
                <w:right w:val="none" w:sz="0" w:space="0" w:color="auto"/>
              </w:divBdr>
              <w:divsChild>
                <w:div w:id="1726834979">
                  <w:marLeft w:val="0"/>
                  <w:marRight w:val="0"/>
                  <w:marTop w:val="0"/>
                  <w:marBottom w:val="0"/>
                  <w:divBdr>
                    <w:top w:val="none" w:sz="0" w:space="0" w:color="auto"/>
                    <w:left w:val="none" w:sz="0" w:space="0" w:color="auto"/>
                    <w:bottom w:val="none" w:sz="0" w:space="0" w:color="auto"/>
                    <w:right w:val="none" w:sz="0" w:space="0" w:color="auto"/>
                  </w:divBdr>
                  <w:divsChild>
                    <w:div w:id="66578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9567">
          <w:marLeft w:val="0"/>
          <w:marRight w:val="0"/>
          <w:marTop w:val="0"/>
          <w:marBottom w:val="0"/>
          <w:divBdr>
            <w:top w:val="none" w:sz="0" w:space="0" w:color="auto"/>
            <w:left w:val="none" w:sz="0" w:space="0" w:color="auto"/>
            <w:bottom w:val="none" w:sz="0" w:space="0" w:color="auto"/>
            <w:right w:val="none" w:sz="0" w:space="0" w:color="auto"/>
          </w:divBdr>
          <w:divsChild>
            <w:div w:id="1140195844">
              <w:marLeft w:val="0"/>
              <w:marRight w:val="0"/>
              <w:marTop w:val="0"/>
              <w:marBottom w:val="0"/>
              <w:divBdr>
                <w:top w:val="none" w:sz="0" w:space="0" w:color="auto"/>
                <w:left w:val="none" w:sz="0" w:space="0" w:color="auto"/>
                <w:bottom w:val="none" w:sz="0" w:space="0" w:color="auto"/>
                <w:right w:val="none" w:sz="0" w:space="0" w:color="auto"/>
              </w:divBdr>
              <w:divsChild>
                <w:div w:id="1333139890">
                  <w:marLeft w:val="0"/>
                  <w:marRight w:val="0"/>
                  <w:marTop w:val="0"/>
                  <w:marBottom w:val="0"/>
                  <w:divBdr>
                    <w:top w:val="none" w:sz="0" w:space="0" w:color="auto"/>
                    <w:left w:val="none" w:sz="0" w:space="0" w:color="auto"/>
                    <w:bottom w:val="none" w:sz="0" w:space="0" w:color="auto"/>
                    <w:right w:val="none" w:sz="0" w:space="0" w:color="auto"/>
                  </w:divBdr>
                  <w:divsChild>
                    <w:div w:id="114199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7052">
          <w:marLeft w:val="0"/>
          <w:marRight w:val="0"/>
          <w:marTop w:val="0"/>
          <w:marBottom w:val="0"/>
          <w:divBdr>
            <w:top w:val="none" w:sz="0" w:space="0" w:color="auto"/>
            <w:left w:val="none" w:sz="0" w:space="0" w:color="auto"/>
            <w:bottom w:val="none" w:sz="0" w:space="0" w:color="auto"/>
            <w:right w:val="none" w:sz="0" w:space="0" w:color="auto"/>
          </w:divBdr>
          <w:divsChild>
            <w:div w:id="993728133">
              <w:marLeft w:val="0"/>
              <w:marRight w:val="0"/>
              <w:marTop w:val="0"/>
              <w:marBottom w:val="0"/>
              <w:divBdr>
                <w:top w:val="none" w:sz="0" w:space="0" w:color="auto"/>
                <w:left w:val="none" w:sz="0" w:space="0" w:color="auto"/>
                <w:bottom w:val="none" w:sz="0" w:space="0" w:color="auto"/>
                <w:right w:val="none" w:sz="0" w:space="0" w:color="auto"/>
              </w:divBdr>
              <w:divsChild>
                <w:div w:id="1536309237">
                  <w:marLeft w:val="0"/>
                  <w:marRight w:val="0"/>
                  <w:marTop w:val="0"/>
                  <w:marBottom w:val="0"/>
                  <w:divBdr>
                    <w:top w:val="none" w:sz="0" w:space="0" w:color="auto"/>
                    <w:left w:val="none" w:sz="0" w:space="0" w:color="auto"/>
                    <w:bottom w:val="none" w:sz="0" w:space="0" w:color="auto"/>
                    <w:right w:val="none" w:sz="0" w:space="0" w:color="auto"/>
                  </w:divBdr>
                  <w:divsChild>
                    <w:div w:id="4977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169792">
          <w:marLeft w:val="0"/>
          <w:marRight w:val="0"/>
          <w:marTop w:val="0"/>
          <w:marBottom w:val="0"/>
          <w:divBdr>
            <w:top w:val="none" w:sz="0" w:space="0" w:color="auto"/>
            <w:left w:val="none" w:sz="0" w:space="0" w:color="auto"/>
            <w:bottom w:val="none" w:sz="0" w:space="0" w:color="auto"/>
            <w:right w:val="none" w:sz="0" w:space="0" w:color="auto"/>
          </w:divBdr>
          <w:divsChild>
            <w:div w:id="580600363">
              <w:marLeft w:val="0"/>
              <w:marRight w:val="0"/>
              <w:marTop w:val="0"/>
              <w:marBottom w:val="0"/>
              <w:divBdr>
                <w:top w:val="none" w:sz="0" w:space="0" w:color="auto"/>
                <w:left w:val="none" w:sz="0" w:space="0" w:color="auto"/>
                <w:bottom w:val="none" w:sz="0" w:space="0" w:color="auto"/>
                <w:right w:val="none" w:sz="0" w:space="0" w:color="auto"/>
              </w:divBdr>
              <w:divsChild>
                <w:div w:id="262499093">
                  <w:marLeft w:val="0"/>
                  <w:marRight w:val="0"/>
                  <w:marTop w:val="0"/>
                  <w:marBottom w:val="0"/>
                  <w:divBdr>
                    <w:top w:val="none" w:sz="0" w:space="0" w:color="auto"/>
                    <w:left w:val="none" w:sz="0" w:space="0" w:color="auto"/>
                    <w:bottom w:val="none" w:sz="0" w:space="0" w:color="auto"/>
                    <w:right w:val="none" w:sz="0" w:space="0" w:color="auto"/>
                  </w:divBdr>
                  <w:divsChild>
                    <w:div w:id="101083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235664">
      <w:bodyDiv w:val="1"/>
      <w:marLeft w:val="0"/>
      <w:marRight w:val="0"/>
      <w:marTop w:val="0"/>
      <w:marBottom w:val="0"/>
      <w:divBdr>
        <w:top w:val="none" w:sz="0" w:space="0" w:color="auto"/>
        <w:left w:val="none" w:sz="0" w:space="0" w:color="auto"/>
        <w:bottom w:val="none" w:sz="0" w:space="0" w:color="auto"/>
        <w:right w:val="none" w:sz="0" w:space="0" w:color="auto"/>
      </w:divBdr>
    </w:div>
    <w:div w:id="2063677973">
      <w:bodyDiv w:val="1"/>
      <w:marLeft w:val="0"/>
      <w:marRight w:val="0"/>
      <w:marTop w:val="0"/>
      <w:marBottom w:val="0"/>
      <w:divBdr>
        <w:top w:val="none" w:sz="0" w:space="0" w:color="auto"/>
        <w:left w:val="none" w:sz="0" w:space="0" w:color="auto"/>
        <w:bottom w:val="none" w:sz="0" w:space="0" w:color="auto"/>
        <w:right w:val="none" w:sz="0" w:space="0" w:color="auto"/>
      </w:divBdr>
      <w:divsChild>
        <w:div w:id="507596709">
          <w:marLeft w:val="0"/>
          <w:marRight w:val="0"/>
          <w:marTop w:val="0"/>
          <w:marBottom w:val="300"/>
          <w:divBdr>
            <w:top w:val="none" w:sz="0" w:space="0" w:color="auto"/>
            <w:left w:val="none" w:sz="0" w:space="0" w:color="auto"/>
            <w:bottom w:val="none" w:sz="0" w:space="0" w:color="auto"/>
            <w:right w:val="none" w:sz="0" w:space="0" w:color="auto"/>
          </w:divBdr>
          <w:divsChild>
            <w:div w:id="10400579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74618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login.consultant.ru/link/?req=doc&amp;base=LAW&amp;n=426299&amp;dst=100016" TargetMode="External"/><Relationship Id="rId18" Type="http://schemas.openxmlformats.org/officeDocument/2006/relationships/image" Target="media/image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s://login.consultant.ru/link/?req=doc&amp;base=LAW&amp;n=432384&amp;dst=100014" TargetMode="External"/><Relationship Id="rId17" Type="http://schemas.openxmlformats.org/officeDocument/2006/relationships/hyperlink" Target="http://shereshevo-school.pruzhany.by/wp-content/uploads/2015/12/ris22122015.jpg"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base=LAW&amp;n=438641&amp;dst=102879"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8.png"/><Relationship Id="rId10" Type="http://schemas.openxmlformats.org/officeDocument/2006/relationships/hyperlink" Target="https://login.consultant.ru/link/?req=doc&amp;base=LAW&amp;n=453602&amp;dst=100237"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s://login.consultant.ru/link/?req=doc&amp;base=LAW&amp;n=460728&amp;dst=100010" TargetMode="External"/><Relationship Id="rId14" Type="http://schemas.openxmlformats.org/officeDocument/2006/relationships/hyperlink" Target="https://login.consultant.ru/link/?req=doc&amp;base=LAW&amp;n=150727" TargetMode="External"/><Relationship Id="rId22"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B19F93-8CDD-4FAD-9E5A-C15A4862F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1465</TotalTime>
  <Pages>1</Pages>
  <Words>11489</Words>
  <Characters>65493</Characters>
  <Application>Microsoft Office Word</Application>
  <DocSecurity>0</DocSecurity>
  <Lines>545</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76829</CharactersWithSpaces>
  <SharedDoc>false</SharedDoc>
  <HLinks>
    <vt:vector size="6" baseType="variant">
      <vt:variant>
        <vt:i4>2556026</vt:i4>
      </vt:variant>
      <vt:variant>
        <vt:i4>0</vt:i4>
      </vt:variant>
      <vt:variant>
        <vt:i4>0</vt:i4>
      </vt:variant>
      <vt:variant>
        <vt:i4>5</vt:i4>
      </vt:variant>
      <vt:variant>
        <vt:lpwstr>http://shereshevo-school.pruzhany.by/wp-content/uploads/2015/12/ris22122015.jpg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Пользователь</cp:lastModifiedBy>
  <cp:revision>185</cp:revision>
  <cp:lastPrinted>2023-12-08T04:47:00Z</cp:lastPrinted>
  <dcterms:created xsi:type="dcterms:W3CDTF">2022-12-13T02:24:00Z</dcterms:created>
  <dcterms:modified xsi:type="dcterms:W3CDTF">2024-07-18T08:32:00Z</dcterms:modified>
</cp:coreProperties>
</file>