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80D14" w14:textId="77777777"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14:anchorId="5415FF74" wp14:editId="6AF5DCE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14:paraId="0EAA9435" w14:textId="77777777"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14:paraId="410463DC" w14:textId="77777777"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14:paraId="6077C803" w14:textId="77777777" w:rsidR="004A0AB3" w:rsidRPr="004A0AB3" w:rsidRDefault="004A0AB3" w:rsidP="004A0AB3">
      <w:pPr>
        <w:spacing w:after="0" w:line="240" w:lineRule="auto"/>
        <w:rPr>
          <w:rFonts w:ascii="Monotype Corsiva" w:hAnsi="Monotype Corsiva" w:cs="Courier New"/>
          <w:b/>
          <w:i/>
          <w:sz w:val="24"/>
          <w:szCs w:val="24"/>
        </w:rPr>
      </w:pPr>
    </w:p>
    <w:p w14:paraId="6E40F3CD" w14:textId="77777777"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14:paraId="4CD60212" w14:textId="77777777"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14:paraId="491A5D75" w14:textId="77777777" w:rsidR="002B45F1" w:rsidRDefault="002B45F1" w:rsidP="002B45F1">
      <w:pPr>
        <w:spacing w:after="0" w:line="240" w:lineRule="auto"/>
        <w:jc w:val="center"/>
        <w:rPr>
          <w:rFonts w:ascii="Monotype Corsiva" w:hAnsi="Monotype Corsiva" w:cs="Courier New"/>
          <w:i/>
          <w:sz w:val="28"/>
          <w:szCs w:val="28"/>
        </w:rPr>
      </w:pPr>
    </w:p>
    <w:p w14:paraId="32C4E314" w14:textId="2540729B" w:rsidR="00CB3B9D" w:rsidRDefault="002B45F1" w:rsidP="0066687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666874">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666874">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666874">
        <w:rPr>
          <w:rFonts w:ascii="Monotype Corsiva" w:hAnsi="Monotype Corsiva" w:cs="Courier New"/>
          <w:b/>
          <w:i/>
          <w:sz w:val="28"/>
          <w:szCs w:val="28"/>
        </w:rPr>
        <w:t>06</w:t>
      </w:r>
      <w:r w:rsidR="00886CB0">
        <w:rPr>
          <w:rFonts w:ascii="Monotype Corsiva" w:hAnsi="Monotype Corsiva" w:cs="Courier New"/>
          <w:b/>
          <w:i/>
          <w:sz w:val="28"/>
          <w:szCs w:val="28"/>
        </w:rPr>
        <w:t xml:space="preserve"> </w:t>
      </w:r>
      <w:r w:rsidR="00666874">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647B50">
        <w:rPr>
          <w:rFonts w:ascii="Monotype Corsiva" w:hAnsi="Monotype Corsiva" w:cs="Courier New"/>
          <w:b/>
          <w:i/>
          <w:sz w:val="28"/>
          <w:szCs w:val="28"/>
        </w:rPr>
        <w:t>5</w:t>
      </w:r>
      <w:r w:rsidR="00494342">
        <w:rPr>
          <w:rFonts w:ascii="Monotype Corsiva" w:hAnsi="Monotype Corsiva" w:cs="Courier New"/>
          <w:b/>
          <w:i/>
          <w:sz w:val="28"/>
          <w:szCs w:val="28"/>
        </w:rPr>
        <w:t xml:space="preserve"> года</w:t>
      </w:r>
    </w:p>
    <w:p w14:paraId="34797695" w14:textId="32C6F68A" w:rsidR="00666874" w:rsidRPr="005E498D" w:rsidRDefault="00666874" w:rsidP="005E498D">
      <w:pPr>
        <w:tabs>
          <w:tab w:val="left" w:pos="4424"/>
        </w:tabs>
        <w:spacing w:after="0" w:line="240" w:lineRule="auto"/>
        <w:rPr>
          <w:rFonts w:ascii="Times New Roman" w:hAnsi="Times New Roman"/>
          <w:b/>
          <w:i/>
          <w:sz w:val="24"/>
          <w:szCs w:val="24"/>
        </w:rPr>
      </w:pPr>
    </w:p>
    <w:p w14:paraId="12939CEA" w14:textId="77777777" w:rsidR="00666874" w:rsidRPr="00666874" w:rsidRDefault="00666874" w:rsidP="005E498D">
      <w:pPr>
        <w:keepNext/>
        <w:spacing w:after="0" w:line="240" w:lineRule="auto"/>
        <w:jc w:val="center"/>
        <w:outlineLvl w:val="0"/>
        <w:rPr>
          <w:rFonts w:ascii="Times New Roman" w:eastAsia="Times New Roman" w:hAnsi="Times New Roman"/>
          <w:b/>
          <w:sz w:val="24"/>
          <w:szCs w:val="24"/>
          <w:lang w:val="x-none" w:eastAsia="x-none"/>
        </w:rPr>
      </w:pPr>
      <w:r w:rsidRPr="00666874">
        <w:rPr>
          <w:rFonts w:ascii="Times New Roman" w:eastAsia="Times New Roman" w:hAnsi="Times New Roman"/>
          <w:b/>
          <w:sz w:val="24"/>
          <w:szCs w:val="24"/>
          <w:lang w:val="x-none" w:eastAsia="x-none"/>
        </w:rPr>
        <w:t xml:space="preserve">СОВЕТ ДЕПУТАТОВ </w:t>
      </w:r>
      <w:r w:rsidRPr="00666874">
        <w:rPr>
          <w:rFonts w:ascii="Times New Roman" w:eastAsia="Times New Roman" w:hAnsi="Times New Roman"/>
          <w:b/>
          <w:sz w:val="24"/>
          <w:szCs w:val="24"/>
          <w:lang w:eastAsia="x-none"/>
        </w:rPr>
        <w:t>ШИРОКОЯРСКОГО</w:t>
      </w:r>
      <w:r w:rsidRPr="00666874">
        <w:rPr>
          <w:rFonts w:ascii="Times New Roman" w:eastAsia="Times New Roman" w:hAnsi="Times New Roman"/>
          <w:b/>
          <w:sz w:val="24"/>
          <w:szCs w:val="24"/>
          <w:lang w:val="x-none" w:eastAsia="x-none"/>
        </w:rPr>
        <w:t xml:space="preserve"> СЕЛЬСОВЕТА</w:t>
      </w:r>
    </w:p>
    <w:p w14:paraId="43F77488"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МОШКОВСКОГО РАЙОНА НОВОСИБИРСКОЙ ОБЛАСТИ</w:t>
      </w:r>
    </w:p>
    <w:p w14:paraId="073E4FBD"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шестого созыва</w:t>
      </w:r>
    </w:p>
    <w:p w14:paraId="7C85C053" w14:textId="77777777" w:rsidR="00666874" w:rsidRPr="00BB51F2" w:rsidRDefault="00666874" w:rsidP="005E498D">
      <w:pPr>
        <w:spacing w:after="0" w:line="240" w:lineRule="auto"/>
        <w:jc w:val="center"/>
        <w:rPr>
          <w:rFonts w:ascii="Times New Roman" w:eastAsia="Times New Roman" w:hAnsi="Times New Roman"/>
          <w:b/>
          <w:sz w:val="16"/>
          <w:szCs w:val="16"/>
          <w:lang w:eastAsia="ru-RU"/>
        </w:rPr>
      </w:pPr>
    </w:p>
    <w:p w14:paraId="323038F9"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РЕШЕНИЕ</w:t>
      </w:r>
    </w:p>
    <w:p w14:paraId="7F067601"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 xml:space="preserve"> тридцать восьмой сессии</w:t>
      </w:r>
    </w:p>
    <w:p w14:paraId="35EA047E"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p>
    <w:p w14:paraId="6DBB20A0" w14:textId="68F55130"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от 05.03.2025                                                                                                              </w:t>
      </w:r>
      <w:r w:rsidR="00BB51F2">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 204</w:t>
      </w:r>
    </w:p>
    <w:p w14:paraId="3EDF8593"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п. Широкий Яр</w:t>
      </w:r>
    </w:p>
    <w:p w14:paraId="20141E2A" w14:textId="77777777" w:rsidR="00666874" w:rsidRPr="00666874" w:rsidRDefault="00666874" w:rsidP="005E498D">
      <w:pPr>
        <w:spacing w:after="0" w:line="240" w:lineRule="auto"/>
        <w:rPr>
          <w:rFonts w:ascii="Times New Roman" w:eastAsia="Times New Roman" w:hAnsi="Times New Roman"/>
          <w:b/>
          <w:sz w:val="24"/>
          <w:szCs w:val="24"/>
          <w:lang w:eastAsia="ru-RU"/>
        </w:rPr>
      </w:pPr>
    </w:p>
    <w:p w14:paraId="3ED5E8DB" w14:textId="4EF9E9CF"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 xml:space="preserve">О внесении изменений в решение тридцать седьмой сессии Совета депутатов Широкоярского сельсовета Мошковского района Новосибирской области </w:t>
      </w:r>
      <w:r w:rsidR="00BB51F2">
        <w:rPr>
          <w:rFonts w:ascii="Times New Roman" w:eastAsia="Times New Roman" w:hAnsi="Times New Roman"/>
          <w:b/>
          <w:sz w:val="24"/>
          <w:szCs w:val="24"/>
          <w:lang w:eastAsia="ru-RU"/>
        </w:rPr>
        <w:t xml:space="preserve">                                            </w:t>
      </w:r>
      <w:r w:rsidRPr="00666874">
        <w:rPr>
          <w:rFonts w:ascii="Times New Roman" w:eastAsia="Times New Roman" w:hAnsi="Times New Roman"/>
          <w:b/>
          <w:sz w:val="24"/>
          <w:szCs w:val="24"/>
          <w:lang w:eastAsia="ru-RU"/>
        </w:rPr>
        <w:t>от 26.12.2024 № 198 «О бюджете Широкоярского сельсовета Мошковского района Новосибирской области на 2025 год и плановый период 2026 и 2027 годов»</w:t>
      </w:r>
    </w:p>
    <w:p w14:paraId="1B08B079" w14:textId="77777777" w:rsidR="00666874" w:rsidRPr="00BB51F2" w:rsidRDefault="00666874" w:rsidP="00BB51F2">
      <w:pPr>
        <w:autoSpaceDE w:val="0"/>
        <w:autoSpaceDN w:val="0"/>
        <w:adjustRightInd w:val="0"/>
        <w:spacing w:after="0" w:line="240" w:lineRule="auto"/>
        <w:jc w:val="both"/>
        <w:rPr>
          <w:rFonts w:ascii="Times New Roman" w:eastAsia="Times New Roman" w:hAnsi="Times New Roman"/>
          <w:b/>
          <w:sz w:val="16"/>
          <w:szCs w:val="16"/>
          <w:lang w:eastAsia="ru-RU"/>
        </w:rPr>
      </w:pPr>
    </w:p>
    <w:p w14:paraId="3766CE6D" w14:textId="77777777" w:rsidR="00666874" w:rsidRPr="00666874" w:rsidRDefault="00666874" w:rsidP="005E498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Новосибирской области «Об областном бюджете Новосибирской области на 2025 год и плановый период 2026-2027 годов», на основании Приказа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14:paraId="7E09F579"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РЕШИЛ:</w:t>
      </w:r>
    </w:p>
    <w:p w14:paraId="5F1B26E7"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1. Внести в решение тридцать седьмой сессии Совета депутатов Широкоярского сельсовета Мошковского района Новосибирской области от 26.12.2024 № 198 «О бюджете Широкоярского сельсовета Мошковского района Новосибирской области на 2025 год и плановый период 2026 и 2027 годов» следующие изменения: </w:t>
      </w:r>
    </w:p>
    <w:p w14:paraId="2FB0672D"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1) пункт 1 часть 1 статьи 1 изложить в новой редакции:        </w:t>
      </w:r>
    </w:p>
    <w:p w14:paraId="1D72FB79" w14:textId="0C287B59"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прогнозируемый общий объем доходов местного бюджета в сумме 28 972,9 тыс. рублей, в том числе объем безвозмездных поступлений в сумме 25 655,7 тыс. рублей, из них объем межбюджетных трансфертов, получаемых из других бюджетов бюджетной системы Российской Федерации в сумме 25 655,7 тыс. рублей, в том числе объем субсидий, субвенций и иных межбюджетных трансфертов, имеющих целевое назначение в сумме 4274,4 тыс. рублей;</w:t>
      </w:r>
    </w:p>
    <w:p w14:paraId="5F26076E"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2) в пункте 1 части 2 статьи 1 цифры «15 125,9» заменить на цифры «28 972,9».</w:t>
      </w:r>
    </w:p>
    <w:p w14:paraId="50F7E2D3"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3) пункт 2 статьи 1 изложить в новой редакции:   </w:t>
      </w:r>
    </w:p>
    <w:p w14:paraId="50C586A7"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 прогнозируемый общий объем доходов местного бюджета на 2026 год в сумме 18 196,3 тыс. рублей, в том числе объем безвозмездных поступлений в сумме 14 768,4 тыс. рублей, из них </w:t>
      </w:r>
      <w:r w:rsidRPr="00666874">
        <w:rPr>
          <w:rFonts w:ascii="Times New Roman" w:eastAsia="Times New Roman" w:hAnsi="Times New Roman"/>
          <w:sz w:val="24"/>
          <w:szCs w:val="24"/>
          <w:lang w:eastAsia="x-none"/>
        </w:rPr>
        <w:lastRenderedPageBreak/>
        <w:t>объем межбюджетных трансфертов, получаемых из других бюджетов бюджетной системы Российской Федерации, в сумме 14 768,4 тыс. рублей, в том числе объем субсидий, субвенций и иных межбюджетных трансфертов, имеющих целевое назначение, в сумме 6 973,0 тыс. рублей; и на 2027 год в сумме 13084,8 тыс. рублей, в том числе объем безвозмездных поступлений в сумме 9 047,2 тыс. рублей, из них объем межбюджетных трансфертов, получаемых из других бюджетов бюджетной системы Российской Федерации, в сумме  9 047,2   тыс. рублей, в том числе объем субсидий, субвенций и иных межбюджетных трансфертов, имеющих целевое назначение, в сумме 807,6 тыс. рублей;</w:t>
      </w:r>
    </w:p>
    <w:p w14:paraId="44CB91E1"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   - общий объем расходов местного бюджета на 2025 год в сумме 29138,6 тыс. рублей, в том числе условно утвержденные расходы в сумме 0 тыс. рублей, и на 2026 год в сумме 18 367,7 тыс. рублей, в том числе условно утвержденные расходы в сумме 459,2 тыс. рублей;</w:t>
      </w:r>
    </w:p>
    <w:p w14:paraId="50A83D14"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  - дефицит местного бюджета на 2026 год в сумме 171,4 тыс. рублей, дефицит местного бюджета на 2027 год в сумме 201,8 тыс. рублей.2. Утвердить в новой редакции:</w:t>
      </w:r>
    </w:p>
    <w:p w14:paraId="613C0806"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1)    Приложение «Доходная часть муниципального бюджета Широкоярского сельсовета Мошковского района на 2025 год и плановый период 2026-2027 годов»;</w:t>
      </w:r>
    </w:p>
    <w:p w14:paraId="570CAD43"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2)  Приложение 2 «Распределение бюджетных ассигнований бюджета Широкоярского сельсовета Мошковского района Новосибирской области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2025 год и плановый период 2026-2027 годов»;        </w:t>
      </w:r>
    </w:p>
    <w:p w14:paraId="1C5FD070"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3) Приложение 3 «Распределение бюджетных ассигнований бюджета Широкоярского сельсовета Мошковского района Новосибирской области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и плановый период 2026-2027 годов»;</w:t>
      </w:r>
    </w:p>
    <w:p w14:paraId="22CC1E26"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4) Приложение 4 «Ведомственная структура расходов бюджета Широкоярского сельсовета Мошковского района Новосибирской области на 2025 год и плановый период 2026-2027 годов»; </w:t>
      </w:r>
    </w:p>
    <w:p w14:paraId="0BAD59E5"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x-none"/>
        </w:rPr>
        <w:t xml:space="preserve">5) Приложение 7 «Источники финансирования дефицита бюджета Широкоярского сельсовета Мошковского района Новосибирской области на 2025 год и плановый период 2026 и 2027 годов»; </w:t>
      </w:r>
    </w:p>
    <w:p w14:paraId="145E619D"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03D37917"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3. Настоящее решение вступает в силу после дня его официального опубликования.</w:t>
      </w:r>
    </w:p>
    <w:p w14:paraId="62D90B8B"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4. </w:t>
      </w:r>
      <w:r w:rsidRPr="00666874">
        <w:rPr>
          <w:rFonts w:ascii="Times New Roman" w:eastAsia="Times New Roman" w:hAnsi="Times New Roman"/>
          <w:sz w:val="24"/>
          <w:szCs w:val="24"/>
          <w:lang w:eastAsia="ru-RU"/>
        </w:rPr>
        <w:t>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666874">
        <w:rPr>
          <w:rFonts w:ascii="Times New Roman" w:eastAsia="Times New Roman" w:hAnsi="Times New Roman"/>
          <w:sz w:val="24"/>
          <w:szCs w:val="24"/>
          <w:lang w:eastAsia="ru-RU"/>
        </w:rPr>
        <w:t>Корюкина</w:t>
      </w:r>
      <w:proofErr w:type="spellEnd"/>
      <w:r w:rsidRPr="00666874">
        <w:rPr>
          <w:rFonts w:ascii="Times New Roman" w:eastAsia="Times New Roman" w:hAnsi="Times New Roman"/>
          <w:sz w:val="24"/>
          <w:szCs w:val="24"/>
          <w:lang w:eastAsia="ru-RU"/>
        </w:rPr>
        <w:t xml:space="preserve"> М.Е.).</w:t>
      </w:r>
    </w:p>
    <w:p w14:paraId="3B9CC96F" w14:textId="77777777" w:rsidR="00666874" w:rsidRPr="00BB51F2" w:rsidRDefault="00666874" w:rsidP="005E498D">
      <w:pPr>
        <w:spacing w:after="0" w:line="240" w:lineRule="auto"/>
        <w:jc w:val="both"/>
        <w:rPr>
          <w:rFonts w:ascii="Times New Roman" w:eastAsia="Times New Roman" w:hAnsi="Times New Roman"/>
          <w:sz w:val="16"/>
          <w:szCs w:val="16"/>
          <w:lang w:eastAsia="ru-RU"/>
        </w:rPr>
      </w:pPr>
    </w:p>
    <w:p w14:paraId="22534A52"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Глава Широкоярского сельсовета</w:t>
      </w:r>
    </w:p>
    <w:p w14:paraId="7056E748" w14:textId="60EC5983"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Мошковского района Новосибирской области                                          </w:t>
      </w:r>
      <w:r w:rsidR="00BB51F2">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В.С. Орлов     </w:t>
      </w:r>
    </w:p>
    <w:p w14:paraId="50F39789"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p>
    <w:p w14:paraId="2C094FA4"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Председатель Совета депутатов</w:t>
      </w:r>
    </w:p>
    <w:p w14:paraId="7C411D7E"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Широкоярского сельсовета </w:t>
      </w:r>
    </w:p>
    <w:p w14:paraId="69155F96" w14:textId="50AAD4B5"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Мошковского района Новосибирской области                                  </w:t>
      </w:r>
      <w:r w:rsidR="00BB51F2">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В.В. Черников</w:t>
      </w:r>
    </w:p>
    <w:p w14:paraId="7400DE39" w14:textId="77777777" w:rsidR="00666874" w:rsidRPr="00666874" w:rsidRDefault="00666874" w:rsidP="005E498D">
      <w:pPr>
        <w:spacing w:after="0" w:line="240" w:lineRule="auto"/>
        <w:rPr>
          <w:rFonts w:ascii="Times New Roman" w:eastAsiaTheme="minorHAnsi" w:hAnsi="Times New Roman"/>
          <w:sz w:val="24"/>
          <w:szCs w:val="24"/>
        </w:rPr>
      </w:pPr>
    </w:p>
    <w:p w14:paraId="470FBC15" w14:textId="77777777" w:rsidR="00666874" w:rsidRPr="00666874" w:rsidRDefault="00666874" w:rsidP="005E498D">
      <w:pPr>
        <w:keepNext/>
        <w:spacing w:after="0" w:line="240" w:lineRule="auto"/>
        <w:jc w:val="center"/>
        <w:outlineLvl w:val="0"/>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СОВЕТ ДЕПУТАТОВ ШИРОКОЯРСКОГО СЕЛЬСОВЕТА</w:t>
      </w:r>
    </w:p>
    <w:p w14:paraId="41AF3B82"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МОШКОВСКОГО РАЙОНА НОВОСИБИРСКОЙ ОБЛАСТИ</w:t>
      </w:r>
    </w:p>
    <w:p w14:paraId="7A8AC7CF"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шестого созыва</w:t>
      </w:r>
    </w:p>
    <w:p w14:paraId="39204B62" w14:textId="77777777" w:rsidR="00666874" w:rsidRPr="00666874" w:rsidRDefault="00666874" w:rsidP="005E498D">
      <w:pPr>
        <w:spacing w:after="0" w:line="240" w:lineRule="auto"/>
        <w:rPr>
          <w:rFonts w:ascii="Times New Roman" w:eastAsia="Times New Roman" w:hAnsi="Times New Roman"/>
          <w:sz w:val="24"/>
          <w:szCs w:val="24"/>
          <w:lang w:eastAsia="ru-RU"/>
        </w:rPr>
      </w:pPr>
    </w:p>
    <w:p w14:paraId="26F8B9C2"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РЕШЕНИЕ</w:t>
      </w:r>
      <w:r w:rsidRPr="00666874">
        <w:rPr>
          <w:rFonts w:ascii="Times New Roman" w:eastAsia="Times New Roman" w:hAnsi="Times New Roman"/>
          <w:sz w:val="24"/>
          <w:szCs w:val="24"/>
          <w:lang w:eastAsia="ru-RU"/>
        </w:rPr>
        <w:t xml:space="preserve">  </w:t>
      </w:r>
    </w:p>
    <w:p w14:paraId="2EFB0212"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 xml:space="preserve"> тридцать восьмой сессии</w:t>
      </w:r>
    </w:p>
    <w:p w14:paraId="6E8B4806" w14:textId="77777777" w:rsidR="00666874" w:rsidRPr="00666874" w:rsidRDefault="00666874" w:rsidP="005E498D">
      <w:pPr>
        <w:spacing w:after="0" w:line="240" w:lineRule="auto"/>
        <w:rPr>
          <w:rFonts w:ascii="Times New Roman" w:eastAsia="Times New Roman" w:hAnsi="Times New Roman"/>
          <w:sz w:val="24"/>
          <w:szCs w:val="24"/>
          <w:lang w:eastAsia="ru-RU"/>
        </w:rPr>
      </w:pPr>
    </w:p>
    <w:p w14:paraId="70570610" w14:textId="4F2A337F"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от 05.03.2025                                                                                                               </w:t>
      </w:r>
      <w:r w:rsidR="00BB51F2">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 205 </w:t>
      </w:r>
    </w:p>
    <w:p w14:paraId="559085A1"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п. Широкий Яр</w:t>
      </w:r>
    </w:p>
    <w:p w14:paraId="0FCF2CE2" w14:textId="37F37A40" w:rsidR="00666874" w:rsidRPr="00666874" w:rsidRDefault="00666874" w:rsidP="00BB51F2">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666874">
        <w:rPr>
          <w:rFonts w:ascii="Times New Roman" w:eastAsia="Times New Roman" w:hAnsi="Times New Roman"/>
          <w:b/>
          <w:bCs/>
          <w:sz w:val="24"/>
          <w:szCs w:val="24"/>
          <w:lang w:eastAsia="ru-RU"/>
        </w:rPr>
        <w:lastRenderedPageBreak/>
        <w:t xml:space="preserve">О внесении изменений в решение сорок первой сессии Совета депутатов </w:t>
      </w:r>
      <w:r w:rsidR="00BB51F2">
        <w:rPr>
          <w:rFonts w:ascii="Times New Roman" w:eastAsia="Times New Roman" w:hAnsi="Times New Roman"/>
          <w:b/>
          <w:bCs/>
          <w:sz w:val="24"/>
          <w:szCs w:val="24"/>
          <w:lang w:eastAsia="ru-RU"/>
        </w:rPr>
        <w:t xml:space="preserve">                        </w:t>
      </w:r>
      <w:r w:rsidRPr="00666874">
        <w:rPr>
          <w:rFonts w:ascii="Times New Roman" w:eastAsia="Times New Roman" w:hAnsi="Times New Roman"/>
          <w:b/>
          <w:bCs/>
          <w:sz w:val="24"/>
          <w:szCs w:val="24"/>
          <w:lang w:eastAsia="ru-RU"/>
        </w:rPr>
        <w:t>Широкоярского сельсовета Мошковского района Новосибирской области</w:t>
      </w:r>
      <w:r w:rsidR="00BB51F2">
        <w:rPr>
          <w:rFonts w:ascii="Times New Roman" w:eastAsia="Times New Roman" w:hAnsi="Times New Roman"/>
          <w:b/>
          <w:bCs/>
          <w:sz w:val="24"/>
          <w:szCs w:val="24"/>
          <w:lang w:eastAsia="ru-RU"/>
        </w:rPr>
        <w:t xml:space="preserve">                           </w:t>
      </w:r>
      <w:r w:rsidRPr="00666874">
        <w:rPr>
          <w:rFonts w:ascii="Times New Roman" w:eastAsia="Times New Roman" w:hAnsi="Times New Roman"/>
          <w:b/>
          <w:bCs/>
          <w:sz w:val="24"/>
          <w:szCs w:val="24"/>
          <w:lang w:eastAsia="ru-RU"/>
        </w:rPr>
        <w:t xml:space="preserve">                      от 24.04.2020 № 239 «Об утверждении Положения о порядке проведения конкурса </w:t>
      </w:r>
      <w:r w:rsidR="00BB51F2">
        <w:rPr>
          <w:rFonts w:ascii="Times New Roman" w:eastAsia="Times New Roman" w:hAnsi="Times New Roman"/>
          <w:b/>
          <w:bCs/>
          <w:sz w:val="24"/>
          <w:szCs w:val="24"/>
          <w:lang w:eastAsia="ru-RU"/>
        </w:rPr>
        <w:t xml:space="preserve">                                   </w:t>
      </w:r>
      <w:r w:rsidRPr="00666874">
        <w:rPr>
          <w:rFonts w:ascii="Times New Roman" w:eastAsia="Times New Roman" w:hAnsi="Times New Roman"/>
          <w:b/>
          <w:bCs/>
          <w:sz w:val="24"/>
          <w:szCs w:val="24"/>
          <w:lang w:eastAsia="ru-RU"/>
        </w:rPr>
        <w:t xml:space="preserve">по отбору кандидатур на должность Главы Широкоярского сельсовета </w:t>
      </w:r>
      <w:r w:rsidR="00BB51F2">
        <w:rPr>
          <w:rFonts w:ascii="Times New Roman" w:eastAsia="Times New Roman" w:hAnsi="Times New Roman"/>
          <w:b/>
          <w:bCs/>
          <w:sz w:val="24"/>
          <w:szCs w:val="24"/>
          <w:lang w:eastAsia="ru-RU"/>
        </w:rPr>
        <w:t xml:space="preserve">                            </w:t>
      </w:r>
      <w:r w:rsidRPr="00666874">
        <w:rPr>
          <w:rFonts w:ascii="Times New Roman" w:eastAsia="Times New Roman" w:hAnsi="Times New Roman"/>
          <w:b/>
          <w:bCs/>
          <w:sz w:val="24"/>
          <w:szCs w:val="24"/>
          <w:lang w:eastAsia="ru-RU"/>
        </w:rPr>
        <w:t>Мошковского района Новосибирской области»</w:t>
      </w:r>
    </w:p>
    <w:p w14:paraId="14158B52" w14:textId="77777777" w:rsidR="00666874" w:rsidRPr="00BB51F2" w:rsidRDefault="00666874" w:rsidP="00BB51F2">
      <w:pPr>
        <w:spacing w:after="0" w:line="240" w:lineRule="auto"/>
        <w:jc w:val="both"/>
        <w:rPr>
          <w:rFonts w:ascii="Times New Roman" w:eastAsia="Times New Roman" w:hAnsi="Times New Roman"/>
          <w:b/>
          <w:sz w:val="16"/>
          <w:szCs w:val="16"/>
          <w:lang w:eastAsia="ru-RU"/>
        </w:rPr>
      </w:pPr>
    </w:p>
    <w:p w14:paraId="198E960B"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В соответствии с Федеральными законами от 02.03.2007 № 25-ФЗ «О муниципальной службе в Российской Федерации», от 30.09.2024 № 338-ФЗ «О внесении изменения в статью 16 Федерального закона «О муниципальной службе в Российской Федерации», в целях приведения настоящего решения в соответствие с требованиями действующего законодательства, Совет депутатов Широкоярского сельсовета Мошковского района Новосибирской области</w:t>
      </w:r>
    </w:p>
    <w:p w14:paraId="0E1EE1E4"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РЕШИЛ:</w:t>
      </w:r>
    </w:p>
    <w:p w14:paraId="51CC9CA7" w14:textId="77777777" w:rsidR="00666874" w:rsidRPr="00666874" w:rsidRDefault="00666874" w:rsidP="005E498D">
      <w:pPr>
        <w:spacing w:after="0" w:line="240" w:lineRule="auto"/>
        <w:ind w:firstLine="851"/>
        <w:jc w:val="both"/>
        <w:rPr>
          <w:rFonts w:ascii="Times New Roman" w:eastAsia="Times New Roman" w:hAnsi="Times New Roman"/>
          <w:bCs/>
          <w:sz w:val="24"/>
          <w:szCs w:val="24"/>
          <w:lang w:eastAsia="ru-RU"/>
        </w:rPr>
      </w:pPr>
      <w:r w:rsidRPr="00666874">
        <w:rPr>
          <w:rFonts w:ascii="Times New Roman" w:eastAsia="Times New Roman" w:hAnsi="Times New Roman"/>
          <w:sz w:val="24"/>
          <w:szCs w:val="24"/>
          <w:lang w:eastAsia="ru-RU"/>
        </w:rPr>
        <w:t xml:space="preserve">1. </w:t>
      </w:r>
      <w:bookmarkStart w:id="0" w:name="sub_1"/>
      <w:r w:rsidRPr="00666874">
        <w:rPr>
          <w:rFonts w:ascii="Times New Roman" w:eastAsia="Times New Roman" w:hAnsi="Times New Roman"/>
          <w:sz w:val="24"/>
          <w:szCs w:val="24"/>
          <w:lang w:eastAsia="ru-RU"/>
        </w:rPr>
        <w:t xml:space="preserve">Внести в </w:t>
      </w:r>
      <w:r w:rsidRPr="00666874">
        <w:rPr>
          <w:rFonts w:ascii="Times New Roman" w:eastAsia="Times New Roman" w:hAnsi="Times New Roman"/>
          <w:bCs/>
          <w:sz w:val="24"/>
          <w:szCs w:val="24"/>
          <w:lang w:eastAsia="ru-RU"/>
        </w:rPr>
        <w:t>решение сорок первой сессии Совета депутатов Широкоярского сельсовета Мошковского района Новосибирской области от 24.04.2020 № 239 «Об утверждении Положения о порядке проведения конкурса по отбору кандидатур на должность Главы Широкоярского сельсовета Мошковского района Новосибирской области» следующие изменения:</w:t>
      </w:r>
    </w:p>
    <w:p w14:paraId="31A28EAE" w14:textId="77777777" w:rsidR="00666874" w:rsidRPr="00666874" w:rsidRDefault="00666874" w:rsidP="005E498D">
      <w:pPr>
        <w:tabs>
          <w:tab w:val="left" w:pos="0"/>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666874">
        <w:rPr>
          <w:rFonts w:ascii="Times New Roman" w:eastAsia="Times New Roman" w:hAnsi="Times New Roman"/>
          <w:bCs/>
          <w:sz w:val="24"/>
          <w:szCs w:val="24"/>
          <w:lang w:eastAsia="ru-RU"/>
        </w:rPr>
        <w:t>- пункт 7) части 3.2 статьи 3 Положения изложить в следующей редакции:</w:t>
      </w:r>
    </w:p>
    <w:p w14:paraId="44488526" w14:textId="77777777" w:rsidR="00666874" w:rsidRPr="00666874" w:rsidRDefault="00666874" w:rsidP="005E498D">
      <w:pPr>
        <w:tabs>
          <w:tab w:val="left" w:pos="0"/>
        </w:tabs>
        <w:autoSpaceDE w:val="0"/>
        <w:autoSpaceDN w:val="0"/>
        <w:adjustRightInd w:val="0"/>
        <w:spacing w:after="0" w:line="240" w:lineRule="auto"/>
        <w:ind w:firstLine="851"/>
        <w:jc w:val="both"/>
        <w:rPr>
          <w:rFonts w:ascii="Times New Roman" w:eastAsia="Times New Roman" w:hAnsi="Times New Roman"/>
          <w:color w:val="000000"/>
          <w:spacing w:val="-4"/>
          <w:sz w:val="24"/>
          <w:szCs w:val="24"/>
          <w:lang w:eastAsia="ru-RU"/>
        </w:rPr>
      </w:pPr>
      <w:r w:rsidRPr="00666874">
        <w:rPr>
          <w:rFonts w:ascii="Times New Roman" w:eastAsia="Times New Roman" w:hAnsi="Times New Roman"/>
          <w:bCs/>
          <w:sz w:val="24"/>
          <w:szCs w:val="24"/>
          <w:lang w:eastAsia="ru-RU"/>
        </w:rPr>
        <w:t>«7) документ об образовании и о квалификации;».</w:t>
      </w:r>
    </w:p>
    <w:p w14:paraId="2D28D7C6"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2. </w:t>
      </w:r>
      <w:bookmarkStart w:id="1" w:name="sub_2"/>
      <w:bookmarkEnd w:id="0"/>
      <w:r w:rsidRPr="00666874">
        <w:rPr>
          <w:rFonts w:ascii="Times New Roman" w:eastAsia="Times New Roman" w:hAnsi="Times New Roman"/>
          <w:sz w:val="24"/>
          <w:szCs w:val="24"/>
          <w:lang w:eastAsia="ru-RU"/>
        </w:rPr>
        <w:t>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12EAA006" w14:textId="77777777" w:rsidR="00666874" w:rsidRPr="00666874" w:rsidRDefault="00666874" w:rsidP="005E498D">
      <w:pPr>
        <w:widowControl w:val="0"/>
        <w:autoSpaceDE w:val="0"/>
        <w:autoSpaceDN w:val="0"/>
        <w:adjustRightInd w:val="0"/>
        <w:spacing w:after="0" w:line="240" w:lineRule="auto"/>
        <w:ind w:firstLine="851"/>
        <w:jc w:val="both"/>
        <w:rPr>
          <w:rFonts w:ascii="Times New Roman" w:eastAsia="Times New Roman" w:hAnsi="Times New Roman"/>
          <w:color w:val="FF0000"/>
          <w:sz w:val="24"/>
          <w:szCs w:val="24"/>
          <w:lang w:eastAsia="ru-RU"/>
        </w:rPr>
      </w:pPr>
      <w:r w:rsidRPr="00666874">
        <w:rPr>
          <w:rFonts w:ascii="Times New Roman" w:eastAsia="Times New Roman" w:hAnsi="Times New Roman"/>
          <w:sz w:val="24"/>
          <w:szCs w:val="24"/>
          <w:lang w:eastAsia="ru-RU"/>
        </w:rPr>
        <w:t>3. Настоящее Решение вступает в силу после дня его официального опубликования.</w:t>
      </w:r>
    </w:p>
    <w:bookmarkEnd w:id="1"/>
    <w:p w14:paraId="4E09B888" w14:textId="77777777" w:rsidR="00666874" w:rsidRPr="00427627" w:rsidRDefault="00666874" w:rsidP="005E498D">
      <w:pPr>
        <w:spacing w:after="0" w:line="240" w:lineRule="auto"/>
        <w:ind w:firstLine="851"/>
        <w:rPr>
          <w:rFonts w:ascii="Times New Roman" w:eastAsia="Times New Roman" w:hAnsi="Times New Roman"/>
          <w:sz w:val="16"/>
          <w:szCs w:val="16"/>
          <w:lang w:eastAsia="ru-RU"/>
        </w:rPr>
      </w:pPr>
    </w:p>
    <w:p w14:paraId="1FC0256C" w14:textId="06EB3458"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Глава Широкоярского сельсовета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В.С.Орлов</w:t>
      </w:r>
      <w:proofErr w:type="spellEnd"/>
      <w:r w:rsidRPr="00666874">
        <w:rPr>
          <w:rFonts w:ascii="Times New Roman" w:eastAsia="Times New Roman" w:hAnsi="Times New Roman"/>
          <w:sz w:val="24"/>
          <w:szCs w:val="24"/>
          <w:lang w:eastAsia="ru-RU"/>
        </w:rPr>
        <w:t xml:space="preserve">                                                             </w:t>
      </w:r>
    </w:p>
    <w:p w14:paraId="296868D7" w14:textId="77777777" w:rsidR="00666874" w:rsidRPr="00666874" w:rsidRDefault="00666874" w:rsidP="005E498D">
      <w:pPr>
        <w:spacing w:after="0" w:line="240" w:lineRule="auto"/>
        <w:rPr>
          <w:rFonts w:ascii="Times New Roman" w:eastAsia="Times New Roman" w:hAnsi="Times New Roman"/>
          <w:sz w:val="24"/>
          <w:szCs w:val="24"/>
          <w:lang w:eastAsia="ru-RU"/>
        </w:rPr>
      </w:pPr>
    </w:p>
    <w:p w14:paraId="258ADA52" w14:textId="77777777" w:rsidR="00666874" w:rsidRPr="00666874" w:rsidRDefault="00666874" w:rsidP="005E498D">
      <w:pPr>
        <w:spacing w:after="0" w:line="240" w:lineRule="auto"/>
        <w:rPr>
          <w:rFonts w:ascii="Times New Roman" w:eastAsia="Times New Roman" w:hAnsi="Times New Roman"/>
          <w:sz w:val="24"/>
          <w:szCs w:val="24"/>
          <w:lang w:eastAsia="ru-RU"/>
        </w:rPr>
      </w:pPr>
    </w:p>
    <w:p w14:paraId="5AE649F0" w14:textId="77777777"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Председатель Совета депутатов </w:t>
      </w:r>
    </w:p>
    <w:p w14:paraId="4FAF6756" w14:textId="77777777"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Широкоярского сельсовета</w:t>
      </w:r>
    </w:p>
    <w:p w14:paraId="171C1E58" w14:textId="71D92678"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В.В.Черников</w:t>
      </w:r>
      <w:proofErr w:type="spellEnd"/>
      <w:r w:rsidRPr="00666874">
        <w:rPr>
          <w:rFonts w:ascii="Times New Roman" w:eastAsia="Times New Roman" w:hAnsi="Times New Roman"/>
          <w:sz w:val="24"/>
          <w:szCs w:val="24"/>
          <w:lang w:eastAsia="ru-RU"/>
        </w:rPr>
        <w:t xml:space="preserve"> </w:t>
      </w:r>
    </w:p>
    <w:p w14:paraId="15ECDFC1" w14:textId="31BE42C9" w:rsidR="00666874" w:rsidRPr="005E498D" w:rsidRDefault="00666874" w:rsidP="005E498D">
      <w:pPr>
        <w:tabs>
          <w:tab w:val="left" w:pos="4424"/>
        </w:tabs>
        <w:spacing w:after="0" w:line="240" w:lineRule="auto"/>
        <w:rPr>
          <w:rFonts w:ascii="Times New Roman" w:hAnsi="Times New Roman"/>
          <w:b/>
          <w:i/>
          <w:sz w:val="24"/>
          <w:szCs w:val="24"/>
        </w:rPr>
      </w:pPr>
    </w:p>
    <w:p w14:paraId="767D302B" w14:textId="77777777" w:rsidR="00666874" w:rsidRPr="00666874" w:rsidRDefault="00666874" w:rsidP="005E498D">
      <w:pPr>
        <w:keepNext/>
        <w:spacing w:after="0" w:line="240" w:lineRule="auto"/>
        <w:jc w:val="center"/>
        <w:outlineLvl w:val="0"/>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СОВЕТ ДЕПУТАТОВ ШИРОКОЯРСКОГО СЕЛЬСОВЕТА</w:t>
      </w:r>
    </w:p>
    <w:p w14:paraId="3BADDBAE"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МОШКОВСКОГО РАЙОНА НОВОСИБИРСКОЙ ОБЛАСТИ</w:t>
      </w:r>
    </w:p>
    <w:p w14:paraId="17D17802"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шестого созыва</w:t>
      </w:r>
    </w:p>
    <w:p w14:paraId="59F59760"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3DBD35FC"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РЕШЕНИЕ</w:t>
      </w:r>
      <w:r w:rsidRPr="00666874">
        <w:rPr>
          <w:rFonts w:ascii="Times New Roman" w:eastAsia="Times New Roman" w:hAnsi="Times New Roman"/>
          <w:sz w:val="24"/>
          <w:szCs w:val="24"/>
          <w:lang w:eastAsia="ru-RU"/>
        </w:rPr>
        <w:t xml:space="preserve">  </w:t>
      </w:r>
    </w:p>
    <w:p w14:paraId="1ECCE4E8"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 xml:space="preserve"> тридцать восьмой сессии</w:t>
      </w:r>
    </w:p>
    <w:p w14:paraId="35766263"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19A93C18" w14:textId="3C7D9E06"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от 05.03.2025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 206</w:t>
      </w:r>
    </w:p>
    <w:p w14:paraId="0C732D2E"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п. Широкий Яр</w:t>
      </w:r>
    </w:p>
    <w:p w14:paraId="3998E3A0"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64017D59" w14:textId="312F815E" w:rsidR="00666874" w:rsidRPr="00666874" w:rsidRDefault="00666874" w:rsidP="00427627">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 xml:space="preserve">Об утверждении </w:t>
      </w:r>
      <w:bookmarkStart w:id="2" w:name="_Hlk190264404"/>
      <w:r w:rsidRPr="00666874">
        <w:rPr>
          <w:rFonts w:ascii="Times New Roman" w:eastAsia="Times New Roman" w:hAnsi="Times New Roman"/>
          <w:b/>
          <w:sz w:val="24"/>
          <w:szCs w:val="24"/>
          <w:lang w:eastAsia="ru-RU"/>
        </w:rPr>
        <w:t>Перечня услуг, которые являются необходимыми и обязательными</w:t>
      </w:r>
      <w:r w:rsidR="00427627">
        <w:rPr>
          <w:rFonts w:ascii="Times New Roman" w:eastAsia="Times New Roman" w:hAnsi="Times New Roman"/>
          <w:b/>
          <w:sz w:val="24"/>
          <w:szCs w:val="24"/>
          <w:lang w:eastAsia="ru-RU"/>
        </w:rPr>
        <w:t xml:space="preserve">                        </w:t>
      </w:r>
      <w:r w:rsidRPr="00666874">
        <w:rPr>
          <w:rFonts w:ascii="Times New Roman" w:eastAsia="Times New Roman" w:hAnsi="Times New Roman"/>
          <w:b/>
          <w:sz w:val="24"/>
          <w:szCs w:val="24"/>
          <w:lang w:eastAsia="ru-RU"/>
        </w:rPr>
        <w:t xml:space="preserve"> для предоставления администрацией Широкоярского сельсовета Мошковского района Новосибирской области муниципальных услуг и предоставляются организациями, </w:t>
      </w:r>
    </w:p>
    <w:p w14:paraId="2832BCD7"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участвующими в предоставлении муниципальных услуг</w:t>
      </w:r>
    </w:p>
    <w:bookmarkEnd w:id="2"/>
    <w:p w14:paraId="6F653060" w14:textId="6AEA253A" w:rsidR="00666874" w:rsidRPr="00427627" w:rsidRDefault="00666874" w:rsidP="005E498D">
      <w:pPr>
        <w:spacing w:after="0" w:line="240" w:lineRule="auto"/>
        <w:rPr>
          <w:rFonts w:ascii="Times New Roman" w:eastAsia="Times New Roman" w:hAnsi="Times New Roman"/>
          <w:sz w:val="16"/>
          <w:szCs w:val="16"/>
          <w:lang w:eastAsia="ru-RU"/>
        </w:rPr>
      </w:pPr>
      <w:r w:rsidRPr="00666874">
        <w:rPr>
          <w:rFonts w:ascii="Times New Roman" w:eastAsia="Times New Roman" w:hAnsi="Times New Roman"/>
          <w:sz w:val="24"/>
          <w:szCs w:val="24"/>
          <w:lang w:eastAsia="ru-RU"/>
        </w:rPr>
        <w:t xml:space="preserve">                              </w:t>
      </w:r>
    </w:p>
    <w:p w14:paraId="17FDB9FB"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В соответствии со статьей 9 Федерального закона от 27.07.2010 № 210-ФЗ «Об организации предоставления государственных и муниципальных услуг», руководствуясь Уставом сельского поселения Широкоярского сельсовета Мошковского муниципального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14:paraId="7BD48342"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РЕШИЛ:</w:t>
      </w:r>
    </w:p>
    <w:p w14:paraId="22BC7A35"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lastRenderedPageBreak/>
        <w:t xml:space="preserve">1. Утвердить прилагаемый </w:t>
      </w:r>
      <w:bookmarkStart w:id="3" w:name="_Hlk190264705"/>
      <w:r w:rsidRPr="00666874">
        <w:rPr>
          <w:rFonts w:ascii="Times New Roman" w:eastAsia="Times New Roman" w:hAnsi="Times New Roman"/>
          <w:sz w:val="24"/>
          <w:szCs w:val="24"/>
          <w:lang w:eastAsia="ru-RU"/>
        </w:rPr>
        <w:t>Перечень услуг, которые являются необходимыми и обязательными для предоставления администрацией Широкоярского сельсовета Мошковского района Новосибирской области муниципальных услуг и предоставляются организациями, участвующими в предоставлении муниципальных услуг.</w:t>
      </w:r>
    </w:p>
    <w:bookmarkEnd w:id="3"/>
    <w:p w14:paraId="33A90737"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w:t>
      </w:r>
    </w:p>
    <w:p w14:paraId="76869927" w14:textId="77777777" w:rsidR="00666874" w:rsidRPr="00666874" w:rsidRDefault="00666874" w:rsidP="005E498D">
      <w:pPr>
        <w:spacing w:after="0" w:line="240" w:lineRule="auto"/>
        <w:ind w:firstLine="851"/>
        <w:jc w:val="both"/>
        <w:rPr>
          <w:rFonts w:ascii="Times New Roman" w:eastAsia="Times New Roman" w:hAnsi="Times New Roman"/>
          <w:sz w:val="24"/>
          <w:szCs w:val="24"/>
        </w:rPr>
      </w:pPr>
      <w:r w:rsidRPr="00666874">
        <w:rPr>
          <w:rFonts w:ascii="Times New Roman" w:eastAsia="Times New Roman" w:hAnsi="Times New Roman"/>
          <w:sz w:val="24"/>
          <w:szCs w:val="24"/>
        </w:rPr>
        <w:t>3. Настоящее р</w:t>
      </w:r>
      <w:r w:rsidRPr="00666874">
        <w:rPr>
          <w:rFonts w:ascii="Times New Roman" w:eastAsia="Times New Roman" w:hAnsi="Times New Roman"/>
          <w:sz w:val="24"/>
          <w:szCs w:val="24"/>
          <w:lang w:eastAsia="x-none"/>
        </w:rPr>
        <w:t>ешение вступает в силу после дня его официального опубликования.</w:t>
      </w:r>
    </w:p>
    <w:p w14:paraId="24AE54A5"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4.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и предпринимательству (</w:t>
      </w:r>
      <w:proofErr w:type="spellStart"/>
      <w:r w:rsidRPr="00666874">
        <w:rPr>
          <w:rFonts w:ascii="Times New Roman" w:eastAsia="Times New Roman" w:hAnsi="Times New Roman"/>
          <w:sz w:val="24"/>
          <w:szCs w:val="24"/>
          <w:lang w:eastAsia="ru-RU"/>
        </w:rPr>
        <w:t>Корюкина</w:t>
      </w:r>
      <w:proofErr w:type="spellEnd"/>
      <w:r w:rsidRPr="00666874">
        <w:rPr>
          <w:rFonts w:ascii="Times New Roman" w:eastAsia="Times New Roman" w:hAnsi="Times New Roman"/>
          <w:sz w:val="24"/>
          <w:szCs w:val="24"/>
          <w:lang w:eastAsia="ru-RU"/>
        </w:rPr>
        <w:t xml:space="preserve"> М.Е.).</w:t>
      </w:r>
    </w:p>
    <w:p w14:paraId="4EF211EF" w14:textId="77777777" w:rsidR="00666874" w:rsidRPr="00427627" w:rsidRDefault="00666874" w:rsidP="005E498D">
      <w:pPr>
        <w:spacing w:after="0" w:line="240" w:lineRule="auto"/>
        <w:jc w:val="both"/>
        <w:rPr>
          <w:rFonts w:ascii="Times New Roman" w:eastAsia="Times New Roman" w:hAnsi="Times New Roman"/>
          <w:sz w:val="16"/>
          <w:szCs w:val="16"/>
          <w:lang w:eastAsia="ru-RU"/>
        </w:rPr>
      </w:pPr>
    </w:p>
    <w:p w14:paraId="1A3B9D70"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Глава Широкоярского сельсовета</w:t>
      </w:r>
    </w:p>
    <w:p w14:paraId="7C1382B0" w14:textId="2AAC52E0" w:rsidR="00666874" w:rsidRPr="00666874" w:rsidRDefault="00666874" w:rsidP="005E498D">
      <w:pPr>
        <w:spacing w:after="0" w:line="240" w:lineRule="auto"/>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В.С.Орлов</w:t>
      </w:r>
      <w:proofErr w:type="spellEnd"/>
    </w:p>
    <w:p w14:paraId="13899233" w14:textId="77777777" w:rsidR="00666874" w:rsidRPr="00427627" w:rsidRDefault="00666874" w:rsidP="005E498D">
      <w:pPr>
        <w:spacing w:after="0" w:line="240" w:lineRule="auto"/>
        <w:jc w:val="both"/>
        <w:rPr>
          <w:rFonts w:ascii="Times New Roman" w:eastAsia="Times New Roman" w:hAnsi="Times New Roman"/>
          <w:sz w:val="16"/>
          <w:szCs w:val="16"/>
          <w:lang w:eastAsia="ru-RU"/>
        </w:rPr>
      </w:pPr>
    </w:p>
    <w:p w14:paraId="1FBA7689" w14:textId="77777777" w:rsidR="00666874" w:rsidRPr="00666874" w:rsidRDefault="00666874" w:rsidP="005E498D">
      <w:pPr>
        <w:spacing w:after="0" w:line="240" w:lineRule="auto"/>
        <w:jc w:val="both"/>
        <w:rPr>
          <w:rFonts w:ascii="Times New Roman" w:eastAsia="Times New Roman" w:hAnsi="Times New Roman"/>
          <w:sz w:val="24"/>
          <w:szCs w:val="24"/>
          <w:lang w:eastAsia="x-none"/>
        </w:rPr>
      </w:pPr>
      <w:r w:rsidRPr="00666874">
        <w:rPr>
          <w:rFonts w:ascii="Times New Roman" w:eastAsia="Times New Roman" w:hAnsi="Times New Roman"/>
          <w:sz w:val="24"/>
          <w:szCs w:val="24"/>
          <w:lang w:eastAsia="ru-RU"/>
        </w:rPr>
        <w:t>Председатель Совета депутатов</w:t>
      </w:r>
    </w:p>
    <w:p w14:paraId="4F622E99" w14:textId="77777777"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Широкоярского сельсовета</w:t>
      </w:r>
    </w:p>
    <w:p w14:paraId="6BE2C52D" w14:textId="13795299"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В.В.Черников</w:t>
      </w:r>
      <w:proofErr w:type="spellEnd"/>
    </w:p>
    <w:p w14:paraId="75B33B9E" w14:textId="77777777" w:rsidR="00666874" w:rsidRPr="00666874" w:rsidRDefault="00666874" w:rsidP="005E498D">
      <w:pPr>
        <w:spacing w:after="0" w:line="240" w:lineRule="auto"/>
        <w:rPr>
          <w:rFonts w:ascii="Times New Roman" w:eastAsia="Times New Roman" w:hAnsi="Times New Roman"/>
          <w:sz w:val="24"/>
          <w:szCs w:val="24"/>
          <w:lang w:eastAsia="ru-RU"/>
        </w:rPr>
      </w:pP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6"/>
      </w:tblGrid>
      <w:tr w:rsidR="00666874" w:rsidRPr="00666874" w14:paraId="7E8463DA" w14:textId="77777777" w:rsidTr="002D0CBF">
        <w:trPr>
          <w:trHeight w:val="720"/>
        </w:trPr>
        <w:tc>
          <w:tcPr>
            <w:tcW w:w="3766" w:type="dxa"/>
            <w:tcBorders>
              <w:top w:val="nil"/>
              <w:left w:val="nil"/>
              <w:bottom w:val="nil"/>
              <w:right w:val="nil"/>
            </w:tcBorders>
          </w:tcPr>
          <w:p w14:paraId="7803085E"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УТВЕРЖДЕН</w:t>
            </w:r>
          </w:p>
          <w:p w14:paraId="2764F49D"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решением тридцать восьмой сессии Совета депутатов</w:t>
            </w:r>
          </w:p>
          <w:p w14:paraId="6708E541"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Широкоярского сельсовета</w:t>
            </w:r>
          </w:p>
          <w:p w14:paraId="5B4FCD9F"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Мошковского района</w:t>
            </w:r>
          </w:p>
          <w:p w14:paraId="1F9032E4"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Новосибирской области</w:t>
            </w:r>
          </w:p>
          <w:p w14:paraId="79FD1E68"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от 05.03.2025 № 206 </w:t>
            </w:r>
          </w:p>
        </w:tc>
      </w:tr>
    </w:tbl>
    <w:p w14:paraId="18A0EFFF"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7123C0B5"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ПЕРЕЧЕНЬ</w:t>
      </w:r>
    </w:p>
    <w:p w14:paraId="03A4CD01" w14:textId="5C389160"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 услуг, которые являются необходимыми и обязательными для предоставления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администрацией Широкоярского сельсовета Мошковского района Новосибирской области муниципальных услуг и предоставляются организациями, участвующими в предоставлении муниципальных услуг</w:t>
      </w:r>
    </w:p>
    <w:p w14:paraId="50DA5EA4" w14:textId="77777777" w:rsidR="00666874" w:rsidRPr="00427627" w:rsidRDefault="00666874" w:rsidP="00427627">
      <w:pPr>
        <w:spacing w:after="0" w:line="240" w:lineRule="auto"/>
        <w:rPr>
          <w:rFonts w:ascii="Times New Roman" w:eastAsia="Times New Roman" w:hAnsi="Times New Roman"/>
          <w:sz w:val="16"/>
          <w:szCs w:val="16"/>
          <w:lang w:eastAsia="ru-RU"/>
        </w:rPr>
      </w:pPr>
    </w:p>
    <w:p w14:paraId="646D93DD" w14:textId="77777777" w:rsidR="00666874" w:rsidRPr="00666874" w:rsidRDefault="00666874" w:rsidP="005E498D">
      <w:pPr>
        <w:spacing w:after="0" w:line="240" w:lineRule="auto"/>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ab/>
        <w:t>- поэтажный план и экспликация жилого помещения, выданные организацией технической инвентаризации.</w:t>
      </w:r>
    </w:p>
    <w:p w14:paraId="3F2EC63B" w14:textId="77777777" w:rsidR="00666874" w:rsidRPr="00666874" w:rsidRDefault="00666874" w:rsidP="005E498D">
      <w:pPr>
        <w:spacing w:after="0" w:line="240" w:lineRule="auto"/>
        <w:rPr>
          <w:rFonts w:ascii="Times New Roman" w:eastAsia="Times New Roman" w:hAnsi="Times New Roman"/>
          <w:sz w:val="24"/>
          <w:szCs w:val="24"/>
          <w:lang w:eastAsia="ru-RU"/>
        </w:rPr>
      </w:pPr>
    </w:p>
    <w:p w14:paraId="423A3101" w14:textId="77777777" w:rsidR="00666874" w:rsidRPr="00666874" w:rsidRDefault="00666874" w:rsidP="005E498D">
      <w:pPr>
        <w:keepNext/>
        <w:spacing w:after="0" w:line="240" w:lineRule="auto"/>
        <w:jc w:val="center"/>
        <w:outlineLvl w:val="0"/>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СОВЕТ ДЕПУТАТОВ ШИРОКОЯРСКОГО СЕЛЬСОВЕТА</w:t>
      </w:r>
    </w:p>
    <w:p w14:paraId="4D76C51C"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МОШКОВСКОГО РАЙОНА НОВОСИБИРСКОЙ ОБЛАСТИ</w:t>
      </w:r>
    </w:p>
    <w:p w14:paraId="6074A387"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шестого созыва</w:t>
      </w:r>
    </w:p>
    <w:p w14:paraId="75B26282"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577A07B7"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РЕШЕНИЕ</w:t>
      </w:r>
      <w:r w:rsidRPr="00666874">
        <w:rPr>
          <w:rFonts w:ascii="Times New Roman" w:eastAsia="Times New Roman" w:hAnsi="Times New Roman"/>
          <w:sz w:val="24"/>
          <w:szCs w:val="24"/>
          <w:lang w:eastAsia="ru-RU"/>
        </w:rPr>
        <w:t xml:space="preserve">  </w:t>
      </w:r>
    </w:p>
    <w:p w14:paraId="7F86E64C"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 xml:space="preserve"> тридцать восьмой сессии</w:t>
      </w:r>
    </w:p>
    <w:p w14:paraId="753DE43F"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626A41CA" w14:textId="5401D65B"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от 05.03.2025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 207  </w:t>
      </w:r>
    </w:p>
    <w:p w14:paraId="1B58739E" w14:textId="65895678" w:rsidR="00666874" w:rsidRPr="00666874" w:rsidRDefault="00666874" w:rsidP="00427627">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п. Широкий Яр</w:t>
      </w:r>
    </w:p>
    <w:p w14:paraId="2B582E05" w14:textId="77777777" w:rsidR="00666874" w:rsidRPr="00427627" w:rsidRDefault="00666874" w:rsidP="005E498D">
      <w:pPr>
        <w:spacing w:after="0" w:line="240" w:lineRule="auto"/>
        <w:rPr>
          <w:rFonts w:ascii="Times New Roman" w:eastAsia="Times New Roman" w:hAnsi="Times New Roman"/>
          <w:b/>
          <w:bCs/>
          <w:sz w:val="16"/>
          <w:szCs w:val="16"/>
          <w:lang w:eastAsia="ru-RU"/>
        </w:rPr>
      </w:pPr>
    </w:p>
    <w:p w14:paraId="70EA4371" w14:textId="5BB15F3E"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 xml:space="preserve">Об утверждении Положения о порядке назначения и проведения опроса граждан </w:t>
      </w:r>
      <w:r w:rsidR="00427627">
        <w:rPr>
          <w:rFonts w:ascii="Times New Roman" w:eastAsia="Times New Roman" w:hAnsi="Times New Roman"/>
          <w:b/>
          <w:sz w:val="24"/>
          <w:szCs w:val="24"/>
          <w:lang w:eastAsia="ru-RU"/>
        </w:rPr>
        <w:t xml:space="preserve">                              </w:t>
      </w:r>
      <w:r w:rsidRPr="00666874">
        <w:rPr>
          <w:rFonts w:ascii="Times New Roman" w:eastAsia="Times New Roman" w:hAnsi="Times New Roman"/>
          <w:b/>
          <w:sz w:val="24"/>
          <w:szCs w:val="24"/>
          <w:lang w:eastAsia="ru-RU"/>
        </w:rPr>
        <w:t>по вопросам выявления мнения граждан о поддержке инициативных проектов</w:t>
      </w:r>
    </w:p>
    <w:p w14:paraId="7A1EB3AC" w14:textId="77777777" w:rsidR="00666874" w:rsidRPr="00427627" w:rsidRDefault="00666874" w:rsidP="00427627">
      <w:pPr>
        <w:spacing w:after="0" w:line="240" w:lineRule="auto"/>
        <w:rPr>
          <w:rFonts w:ascii="Times New Roman" w:eastAsia="Times New Roman" w:hAnsi="Times New Roman"/>
          <w:sz w:val="16"/>
          <w:szCs w:val="16"/>
          <w:lang w:eastAsia="ru-RU"/>
        </w:rPr>
      </w:pPr>
    </w:p>
    <w:p w14:paraId="06DFD8B4"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Новосибирской области от 06.06.2017 № 201-п «О реализации на территории Новосибирской области инициативных проектов»,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14:paraId="548937BF" w14:textId="77777777" w:rsidR="00666874" w:rsidRPr="00666874" w:rsidRDefault="00666874" w:rsidP="005E498D">
      <w:pPr>
        <w:spacing w:after="0" w:line="240" w:lineRule="auto"/>
        <w:jc w:val="both"/>
        <w:rPr>
          <w:rFonts w:ascii="Times New Roman" w:eastAsia="Times New Roman" w:hAnsi="Times New Roman"/>
          <w:bCs/>
          <w:sz w:val="24"/>
          <w:szCs w:val="24"/>
          <w:lang w:eastAsia="ru-RU"/>
        </w:rPr>
      </w:pPr>
      <w:r w:rsidRPr="00666874">
        <w:rPr>
          <w:rFonts w:ascii="Times New Roman" w:eastAsia="Times New Roman" w:hAnsi="Times New Roman"/>
          <w:bCs/>
          <w:sz w:val="24"/>
          <w:szCs w:val="24"/>
          <w:lang w:eastAsia="ru-RU"/>
        </w:rPr>
        <w:t>РЕШИЛ:</w:t>
      </w:r>
    </w:p>
    <w:p w14:paraId="2F2C89BB"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lastRenderedPageBreak/>
        <w:t>1. Утвердить прилагаемое Положение о порядке назначения и проведения опроса граждан по вопросам выявления мнения граждан о поддержке инициативных проектов.</w:t>
      </w:r>
    </w:p>
    <w:p w14:paraId="5AACA1A0" w14:textId="77777777" w:rsidR="00666874" w:rsidRPr="00666874" w:rsidRDefault="00666874" w:rsidP="005E498D">
      <w:pPr>
        <w:spacing w:after="0" w:line="240" w:lineRule="auto"/>
        <w:ind w:firstLine="851"/>
        <w:contextualSpacing/>
        <w:jc w:val="both"/>
        <w:rPr>
          <w:rFonts w:ascii="Times New Roman" w:hAnsi="Times New Roman"/>
          <w:sz w:val="24"/>
          <w:szCs w:val="24"/>
          <w:lang w:eastAsia="ru-RU"/>
        </w:rPr>
      </w:pPr>
      <w:r w:rsidRPr="00666874">
        <w:rPr>
          <w:rFonts w:ascii="Times New Roman" w:eastAsia="Times New Roman" w:hAnsi="Times New Roman"/>
          <w:sz w:val="24"/>
          <w:szCs w:val="24"/>
          <w:lang w:eastAsia="ru-RU"/>
        </w:rPr>
        <w:t xml:space="preserve">2. </w:t>
      </w:r>
      <w:r w:rsidRPr="00666874">
        <w:rPr>
          <w:rFonts w:ascii="Times New Roman" w:hAnsi="Times New Roman"/>
          <w:sz w:val="24"/>
          <w:szCs w:val="24"/>
          <w:lang w:eastAsia="ru-RU"/>
        </w:rPr>
        <w:t>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2BC15709" w14:textId="77777777" w:rsidR="00666874" w:rsidRPr="00666874" w:rsidRDefault="00666874" w:rsidP="005E498D">
      <w:pPr>
        <w:spacing w:after="0" w:line="240" w:lineRule="auto"/>
        <w:ind w:firstLine="851"/>
        <w:contextualSpacing/>
        <w:jc w:val="both"/>
        <w:rPr>
          <w:rFonts w:ascii="Times New Roman" w:hAnsi="Times New Roman"/>
          <w:sz w:val="24"/>
          <w:szCs w:val="24"/>
          <w:lang w:eastAsia="ru-RU"/>
        </w:rPr>
      </w:pPr>
      <w:r w:rsidRPr="00666874">
        <w:rPr>
          <w:rFonts w:ascii="Times New Roman" w:hAnsi="Times New Roman"/>
          <w:sz w:val="24"/>
          <w:szCs w:val="24"/>
          <w:lang w:eastAsia="ru-RU"/>
        </w:rPr>
        <w:t>3. Настоящее решение вступает в силу после дня его официального опубликования.</w:t>
      </w:r>
    </w:p>
    <w:p w14:paraId="3334BAEE" w14:textId="77777777" w:rsidR="00666874" w:rsidRPr="00427627" w:rsidRDefault="00666874" w:rsidP="005E498D">
      <w:pPr>
        <w:spacing w:after="0" w:line="240" w:lineRule="auto"/>
        <w:ind w:firstLine="708"/>
        <w:jc w:val="both"/>
        <w:rPr>
          <w:rFonts w:ascii="Times New Roman" w:hAnsi="Times New Roman"/>
          <w:sz w:val="16"/>
          <w:szCs w:val="16"/>
          <w:lang w:eastAsia="ru-RU"/>
        </w:rPr>
      </w:pPr>
    </w:p>
    <w:p w14:paraId="7BFEEE3C" w14:textId="29922D19"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Глава Широкоярского сельсовета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В.С.Орлов</w:t>
      </w:r>
      <w:proofErr w:type="spellEnd"/>
      <w:r w:rsidRPr="00666874">
        <w:rPr>
          <w:rFonts w:ascii="Times New Roman" w:eastAsia="Times New Roman" w:hAnsi="Times New Roman"/>
          <w:sz w:val="24"/>
          <w:szCs w:val="24"/>
          <w:lang w:eastAsia="ru-RU"/>
        </w:rPr>
        <w:t xml:space="preserve">                                                             </w:t>
      </w:r>
    </w:p>
    <w:p w14:paraId="59606CF4"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6340A162" w14:textId="77777777"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Председатель Совета депутатов </w:t>
      </w:r>
    </w:p>
    <w:p w14:paraId="417C1726" w14:textId="77777777"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Широкоярского сельсовета</w:t>
      </w:r>
    </w:p>
    <w:p w14:paraId="5090F1E2" w14:textId="39E1AD09"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В.В.Черников</w:t>
      </w:r>
      <w:proofErr w:type="spellEnd"/>
      <w:r w:rsidRPr="00666874">
        <w:rPr>
          <w:rFonts w:ascii="Times New Roman" w:eastAsia="Times New Roman" w:hAnsi="Times New Roman"/>
          <w:sz w:val="24"/>
          <w:szCs w:val="24"/>
          <w:lang w:eastAsia="ru-RU"/>
        </w:rPr>
        <w:t xml:space="preserve"> </w:t>
      </w:r>
    </w:p>
    <w:p w14:paraId="639C4636" w14:textId="77777777" w:rsidR="00666874" w:rsidRPr="00666874" w:rsidRDefault="00666874" w:rsidP="005E498D">
      <w:pPr>
        <w:spacing w:after="0" w:line="240" w:lineRule="auto"/>
        <w:rPr>
          <w:rFonts w:ascii="Times New Roman" w:eastAsia="Times New Roman" w:hAnsi="Times New Roman"/>
          <w:sz w:val="24"/>
          <w:szCs w:val="24"/>
          <w:lang w:eastAsia="ru-RU"/>
        </w:rPr>
      </w:pPr>
    </w:p>
    <w:tbl>
      <w:tblPr>
        <w:tblW w:w="0" w:type="auto"/>
        <w:tblInd w:w="5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tblGrid>
      <w:tr w:rsidR="00666874" w:rsidRPr="00666874" w14:paraId="0FCE0950" w14:textId="77777777" w:rsidTr="002D0CBF">
        <w:trPr>
          <w:trHeight w:val="555"/>
        </w:trPr>
        <w:tc>
          <w:tcPr>
            <w:tcW w:w="4350" w:type="dxa"/>
            <w:tcBorders>
              <w:top w:val="nil"/>
              <w:left w:val="nil"/>
              <w:bottom w:val="nil"/>
              <w:right w:val="nil"/>
            </w:tcBorders>
          </w:tcPr>
          <w:p w14:paraId="7D3E8105"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УТВЕРЖДЕНО</w:t>
            </w:r>
          </w:p>
          <w:p w14:paraId="295706A5" w14:textId="77777777" w:rsidR="00427627"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Решением тридцать восьмой сессии Совета депутатов</w:t>
            </w:r>
          </w:p>
          <w:p w14:paraId="35E15B51" w14:textId="77777777" w:rsidR="00427627"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      Широкоярского сельсовета Мошковского района</w:t>
            </w:r>
          </w:p>
          <w:p w14:paraId="61E8A33C" w14:textId="0AA6A3AA"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 Новосибирской области</w:t>
            </w:r>
          </w:p>
          <w:p w14:paraId="34CB2FE8"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от 05.03.2025 № 207</w:t>
            </w:r>
          </w:p>
          <w:p w14:paraId="71F99B77"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p>
        </w:tc>
      </w:tr>
    </w:tbl>
    <w:p w14:paraId="7A6D6F00" w14:textId="77777777" w:rsidR="00666874" w:rsidRPr="00666874" w:rsidRDefault="00666874" w:rsidP="00427627">
      <w:pPr>
        <w:spacing w:after="0" w:line="240" w:lineRule="auto"/>
        <w:jc w:val="center"/>
        <w:rPr>
          <w:rFonts w:ascii="Times New Roman" w:eastAsia="Times New Roman" w:hAnsi="Times New Roman"/>
          <w:bCs/>
          <w:sz w:val="24"/>
          <w:szCs w:val="24"/>
        </w:rPr>
      </w:pPr>
      <w:r w:rsidRPr="00666874">
        <w:rPr>
          <w:rFonts w:ascii="Times New Roman" w:eastAsia="Times New Roman" w:hAnsi="Times New Roman"/>
          <w:bCs/>
          <w:sz w:val="24"/>
          <w:szCs w:val="24"/>
          <w:lang w:eastAsia="ru-RU"/>
        </w:rPr>
        <w:t>ПОЛОЖЕНИЕ</w:t>
      </w:r>
    </w:p>
    <w:p w14:paraId="53485214" w14:textId="0C1470F7" w:rsidR="00666874" w:rsidRPr="00666874" w:rsidRDefault="00666874" w:rsidP="005E498D">
      <w:pPr>
        <w:spacing w:after="0" w:line="240" w:lineRule="auto"/>
        <w:jc w:val="center"/>
        <w:rPr>
          <w:rFonts w:ascii="Times New Roman" w:eastAsia="Times New Roman" w:hAnsi="Times New Roman"/>
          <w:bCs/>
          <w:sz w:val="24"/>
          <w:szCs w:val="24"/>
          <w:lang w:eastAsia="ru-RU"/>
        </w:rPr>
      </w:pPr>
      <w:r w:rsidRPr="00666874">
        <w:rPr>
          <w:rFonts w:ascii="Times New Roman" w:eastAsia="Times New Roman" w:hAnsi="Times New Roman"/>
          <w:bCs/>
          <w:sz w:val="24"/>
          <w:szCs w:val="24"/>
          <w:lang w:eastAsia="ru-RU"/>
        </w:rPr>
        <w:t xml:space="preserve"> о порядке назначения и проведения опроса граждан по вопросам выявления мнения </w:t>
      </w:r>
      <w:r w:rsidR="00427627">
        <w:rPr>
          <w:rFonts w:ascii="Times New Roman" w:eastAsia="Times New Roman" w:hAnsi="Times New Roman"/>
          <w:bCs/>
          <w:sz w:val="24"/>
          <w:szCs w:val="24"/>
          <w:lang w:eastAsia="ru-RU"/>
        </w:rPr>
        <w:t xml:space="preserve">                           </w:t>
      </w:r>
      <w:r w:rsidRPr="00666874">
        <w:rPr>
          <w:rFonts w:ascii="Times New Roman" w:eastAsia="Times New Roman" w:hAnsi="Times New Roman"/>
          <w:bCs/>
          <w:sz w:val="24"/>
          <w:szCs w:val="24"/>
          <w:lang w:eastAsia="ru-RU"/>
        </w:rPr>
        <w:t>граждан о поддержке инициативных проектов</w:t>
      </w:r>
    </w:p>
    <w:p w14:paraId="1881A581" w14:textId="77777777" w:rsidR="00666874" w:rsidRPr="00427627" w:rsidRDefault="00666874" w:rsidP="005E498D">
      <w:pPr>
        <w:spacing w:after="0" w:line="240" w:lineRule="auto"/>
        <w:jc w:val="center"/>
        <w:rPr>
          <w:rFonts w:ascii="Times New Roman" w:eastAsia="Times New Roman" w:hAnsi="Times New Roman"/>
          <w:b/>
          <w:sz w:val="16"/>
          <w:szCs w:val="16"/>
          <w:lang w:eastAsia="ru-RU"/>
        </w:rPr>
      </w:pPr>
    </w:p>
    <w:p w14:paraId="49FAC893" w14:textId="71BB4907" w:rsidR="00666874" w:rsidRPr="00666874" w:rsidRDefault="00666874" w:rsidP="00427627">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1. Общие положения </w:t>
      </w:r>
    </w:p>
    <w:p w14:paraId="34ED899E"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1.1. Настоящее Положение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 xml:space="preserve"> Мошковского муниципального района Новосибирской области определяет на территории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 xml:space="preserve"> Мошковского муниципального района Новосибирской области (далее  - </w:t>
      </w:r>
      <w:proofErr w:type="spellStart"/>
      <w:r w:rsidRPr="00666874">
        <w:rPr>
          <w:rFonts w:ascii="Times New Roman" w:eastAsia="Times New Roman" w:hAnsi="Times New Roman"/>
          <w:sz w:val="24"/>
          <w:szCs w:val="24"/>
          <w:lang w:eastAsia="ru-RU"/>
        </w:rPr>
        <w:t>Широкоярский</w:t>
      </w:r>
      <w:proofErr w:type="spellEnd"/>
      <w:r w:rsidRPr="00666874">
        <w:rPr>
          <w:rFonts w:ascii="Times New Roman" w:eastAsia="Times New Roman" w:hAnsi="Times New Roman"/>
          <w:sz w:val="24"/>
          <w:szCs w:val="24"/>
          <w:lang w:eastAsia="ru-RU"/>
        </w:rPr>
        <w:t xml:space="preserve"> сельсовет) порядок назначения и проведения опроса граждан по вопросам выявления мнения граждан о поддержке инициативных проектов, как одной из форм участия населения в осуществлении местного самоуправления. </w:t>
      </w:r>
    </w:p>
    <w:p w14:paraId="17C5408D"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1.2. Под опросом граждан в настоящем Положении понимается способ выявления мнения граждан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 xml:space="preserve"> и его учета при принятии решений по вопросам реализации инициативных проектов на территории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w:t>
      </w:r>
    </w:p>
    <w:p w14:paraId="054A2603"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1.3. Результаты опроса носят рекомендательный характер. </w:t>
      </w:r>
    </w:p>
    <w:p w14:paraId="08A0EAD4" w14:textId="77777777" w:rsidR="00666874" w:rsidRPr="00427627" w:rsidRDefault="00666874" w:rsidP="005E498D">
      <w:pPr>
        <w:spacing w:after="0" w:line="240" w:lineRule="auto"/>
        <w:jc w:val="center"/>
        <w:rPr>
          <w:rFonts w:ascii="Times New Roman" w:eastAsia="Times New Roman" w:hAnsi="Times New Roman"/>
          <w:sz w:val="16"/>
          <w:szCs w:val="16"/>
          <w:lang w:eastAsia="ru-RU"/>
        </w:rPr>
      </w:pPr>
    </w:p>
    <w:p w14:paraId="3E30D9F0" w14:textId="0B342630" w:rsidR="00666874" w:rsidRPr="00666874" w:rsidRDefault="00666874" w:rsidP="00427627">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2. Право гражданина на участие в опросе</w:t>
      </w:r>
    </w:p>
    <w:p w14:paraId="73259012"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2.1. В опросе граждан по вопросу выявления мнения граждан о поддержке инициативного проекта вправе участвовать жители Широкоярского</w:t>
      </w:r>
      <w:r w:rsidRPr="00666874">
        <w:rPr>
          <w:rFonts w:ascii="Times New Roman" w:hAnsi="Times New Roman"/>
          <w:sz w:val="24"/>
          <w:szCs w:val="24"/>
          <w:lang w:eastAsia="ru-RU"/>
        </w:rPr>
        <w:t xml:space="preserve"> сельсовета </w:t>
      </w:r>
      <w:r w:rsidRPr="00666874">
        <w:rPr>
          <w:rFonts w:ascii="Times New Roman" w:eastAsia="Times New Roman" w:hAnsi="Times New Roman"/>
          <w:sz w:val="24"/>
          <w:szCs w:val="24"/>
          <w:lang w:eastAsia="ru-RU"/>
        </w:rPr>
        <w:t xml:space="preserve">или его части, в которых предлагается реализовать инициативный проект, достигшие шестнадцатилетнего возраста (далее – участники опроса). </w:t>
      </w:r>
    </w:p>
    <w:p w14:paraId="0314F21D"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2.2. Гражданин имеет право участвовать в опросе независимо от пола, расы, национальности, языка, происхождения, имущественного и должностного положения, отношения к религии, убеждений и принадлежности к общественным объединениям, а также других обстоятельств. </w:t>
      </w:r>
    </w:p>
    <w:p w14:paraId="5598E17B"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2.3. Жители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 xml:space="preserve"> участвуют в опросе непосредственно. В опросе граждан по вопросу выявления мнения граждан о поддержке инициативного проекта житель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 xml:space="preserve"> имеет право проголосовать за 3 инициативных проекта, при этом за один проект должен отдаваться один голос.</w:t>
      </w:r>
    </w:p>
    <w:p w14:paraId="650F0633"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lastRenderedPageBreak/>
        <w:t xml:space="preserve">2.4. Участие в опросе является свободным и добровольным. Никто не может быть принужден к выражению своего мнения и убеждений или отказу от них. </w:t>
      </w:r>
    </w:p>
    <w:p w14:paraId="0C6DAD32" w14:textId="77777777" w:rsidR="00666874" w:rsidRPr="00427627" w:rsidRDefault="00666874" w:rsidP="005E498D">
      <w:pPr>
        <w:spacing w:after="0" w:line="240" w:lineRule="auto"/>
        <w:jc w:val="center"/>
        <w:rPr>
          <w:rFonts w:ascii="Times New Roman" w:eastAsia="Times New Roman" w:hAnsi="Times New Roman"/>
          <w:sz w:val="16"/>
          <w:szCs w:val="16"/>
          <w:lang w:eastAsia="ru-RU"/>
        </w:rPr>
      </w:pPr>
    </w:p>
    <w:p w14:paraId="3D5AD57A" w14:textId="1C17C1A2" w:rsidR="00666874" w:rsidRPr="00666874" w:rsidRDefault="00666874" w:rsidP="00427627">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3. Принципы проведения опроса</w:t>
      </w:r>
    </w:p>
    <w:p w14:paraId="60BC7BAA"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3.1. Граждане участвуют в опросе на основе всеобщего равного и прямого волеизъявления. </w:t>
      </w:r>
    </w:p>
    <w:p w14:paraId="39E11A80"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3.2. Подготовка, проведение и установление результатов опроса должны основываться на принципах открытости, гласности, объективности, научной обоснованности, строгого учета результатов опроса и возможности их проверки. </w:t>
      </w:r>
    </w:p>
    <w:p w14:paraId="0BC27001" w14:textId="77777777" w:rsidR="00666874" w:rsidRPr="00427627" w:rsidRDefault="00666874" w:rsidP="005E498D">
      <w:pPr>
        <w:spacing w:after="0" w:line="240" w:lineRule="auto"/>
        <w:jc w:val="center"/>
        <w:rPr>
          <w:rFonts w:ascii="Times New Roman" w:eastAsia="Times New Roman" w:hAnsi="Times New Roman"/>
          <w:sz w:val="16"/>
          <w:szCs w:val="16"/>
          <w:lang w:eastAsia="ru-RU"/>
        </w:rPr>
      </w:pPr>
    </w:p>
    <w:p w14:paraId="2DCCC146" w14:textId="3E8669F1" w:rsidR="00666874" w:rsidRPr="00666874" w:rsidRDefault="00666874" w:rsidP="00427627">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4. Вопросы, предлагаемые для вынесения на опрос</w:t>
      </w:r>
    </w:p>
    <w:p w14:paraId="231F5B52"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4.1. Опрос может быть проведен по вопросу выявления мнения граждан о поддержке инициативного проекта. </w:t>
      </w:r>
    </w:p>
    <w:p w14:paraId="04FF17CF"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4.2. Вопрос, предлагаемый для вынесения на опрос, должен быть сформулирован таким образом, чтобы исключить возможность его множественного толкования, то есть на него можно было бы дать только однозначный ответ. </w:t>
      </w:r>
    </w:p>
    <w:p w14:paraId="49410A75"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4.3. Вопросы, предлагаемые на опрос, не должны противоречить федеральному законодательству, законам и (или) иным нормативным правовым актам Новосибирской области, уставу и нормативным правовым актам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 xml:space="preserve">. </w:t>
      </w:r>
    </w:p>
    <w:p w14:paraId="5F3B156D" w14:textId="77777777" w:rsidR="00666874" w:rsidRPr="00427627" w:rsidRDefault="00666874" w:rsidP="005E498D">
      <w:pPr>
        <w:spacing w:after="0" w:line="240" w:lineRule="auto"/>
        <w:jc w:val="center"/>
        <w:rPr>
          <w:rFonts w:ascii="Times New Roman" w:eastAsia="Times New Roman" w:hAnsi="Times New Roman"/>
          <w:sz w:val="16"/>
          <w:szCs w:val="16"/>
          <w:lang w:eastAsia="ru-RU"/>
        </w:rPr>
      </w:pPr>
    </w:p>
    <w:p w14:paraId="59BE3D0A" w14:textId="5A626EE3" w:rsidR="00666874" w:rsidRPr="00666874" w:rsidRDefault="00666874" w:rsidP="00427627">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5. Территория опроса</w:t>
      </w:r>
    </w:p>
    <w:p w14:paraId="72387F9F"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Опрос может проводиться на всей территории Широкоярского или на части его территории. </w:t>
      </w:r>
    </w:p>
    <w:p w14:paraId="7C84F28A" w14:textId="77777777" w:rsidR="00666874" w:rsidRPr="00427627" w:rsidRDefault="00666874" w:rsidP="005E498D">
      <w:pPr>
        <w:spacing w:after="0" w:line="240" w:lineRule="auto"/>
        <w:jc w:val="center"/>
        <w:rPr>
          <w:rFonts w:ascii="Times New Roman" w:eastAsia="Times New Roman" w:hAnsi="Times New Roman"/>
          <w:sz w:val="16"/>
          <w:szCs w:val="16"/>
          <w:lang w:eastAsia="ru-RU"/>
        </w:rPr>
      </w:pPr>
    </w:p>
    <w:p w14:paraId="6F9D6855" w14:textId="59FE5093" w:rsidR="00666874" w:rsidRPr="00666874" w:rsidRDefault="00666874" w:rsidP="00427627">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6. Инициатива проведения опроса</w:t>
      </w:r>
    </w:p>
    <w:p w14:paraId="04B86A56"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6.1. Опрос граждан проводится по инициативе:</w:t>
      </w:r>
    </w:p>
    <w:p w14:paraId="31D4169F"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1) Совета депутатов или главы поселения – по вопросам местного значения;</w:t>
      </w:r>
    </w:p>
    <w:p w14:paraId="3074A023"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2) органов государственной власти Новосибирской области – для учета мнения граждан при принятии решений об изменении целевого назначения земель Широкоярского</w:t>
      </w:r>
      <w:r w:rsidRPr="00666874">
        <w:rPr>
          <w:rFonts w:ascii="Times New Roman" w:hAnsi="Times New Roman"/>
          <w:sz w:val="24"/>
          <w:szCs w:val="24"/>
          <w:lang w:eastAsia="ru-RU"/>
        </w:rPr>
        <w:t xml:space="preserve"> сельсовета</w:t>
      </w:r>
      <w:r w:rsidRPr="00666874">
        <w:rPr>
          <w:rFonts w:ascii="Times New Roman" w:eastAsia="Times New Roman" w:hAnsi="Times New Roman"/>
          <w:sz w:val="24"/>
          <w:szCs w:val="24"/>
          <w:lang w:eastAsia="ru-RU"/>
        </w:rPr>
        <w:t xml:space="preserve"> для объектов регионального и межрегионального значения;</w:t>
      </w:r>
    </w:p>
    <w:p w14:paraId="05303868"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25F0B185" w14:textId="77777777" w:rsidR="00666874" w:rsidRPr="00666874" w:rsidRDefault="00666874" w:rsidP="005E498D">
      <w:pPr>
        <w:spacing w:after="0" w:line="240" w:lineRule="auto"/>
        <w:ind w:firstLine="851"/>
        <w:jc w:val="both"/>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6.2. Инициатива жителей Широкоярского </w:t>
      </w:r>
      <w:r w:rsidRPr="00666874">
        <w:rPr>
          <w:rFonts w:ascii="Times New Roman" w:hAnsi="Times New Roman"/>
          <w:sz w:val="24"/>
          <w:szCs w:val="24"/>
          <w:lang w:eastAsia="ru-RU"/>
        </w:rPr>
        <w:t>сельсовета</w:t>
      </w:r>
      <w:r w:rsidRPr="00666874">
        <w:rPr>
          <w:rFonts w:ascii="Times New Roman" w:eastAsia="Times New Roman" w:hAnsi="Times New Roman"/>
          <w:sz w:val="24"/>
          <w:szCs w:val="24"/>
          <w:lang w:eastAsia="ru-RU"/>
        </w:rPr>
        <w:t xml:space="preserve"> оформляется письменным обращением инициативной группы граждан, предлагающей инициативный проект. </w:t>
      </w:r>
    </w:p>
    <w:p w14:paraId="6B14DF13" w14:textId="3C7DF7F9" w:rsidR="00666874" w:rsidRPr="005E498D" w:rsidRDefault="00666874" w:rsidP="005E498D">
      <w:pPr>
        <w:tabs>
          <w:tab w:val="left" w:pos="4424"/>
        </w:tabs>
        <w:spacing w:after="0" w:line="240" w:lineRule="auto"/>
        <w:rPr>
          <w:rFonts w:ascii="Times New Roman" w:hAnsi="Times New Roman"/>
          <w:b/>
          <w:i/>
          <w:sz w:val="24"/>
          <w:szCs w:val="24"/>
        </w:rPr>
      </w:pPr>
    </w:p>
    <w:p w14:paraId="1B2DC0FD" w14:textId="77777777" w:rsidR="00666874" w:rsidRPr="00666874" w:rsidRDefault="00666874" w:rsidP="005E498D">
      <w:pPr>
        <w:keepNext/>
        <w:spacing w:after="0" w:line="240" w:lineRule="auto"/>
        <w:jc w:val="center"/>
        <w:outlineLvl w:val="0"/>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СОВЕТ ДЕПУТАТОВ ШИРОКОЯРСКОГО СЕЛЬСОВЕТА</w:t>
      </w:r>
    </w:p>
    <w:p w14:paraId="455159CA"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МОШКОВСКОГО РАЙОНА НОВОСИБИРСКОЙ ОБЛАСТИ</w:t>
      </w:r>
    </w:p>
    <w:p w14:paraId="5CEE76D8"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шестого созыва</w:t>
      </w:r>
    </w:p>
    <w:p w14:paraId="43521BDA"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40035CCD"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b/>
          <w:sz w:val="24"/>
          <w:szCs w:val="24"/>
          <w:lang w:eastAsia="ru-RU"/>
        </w:rPr>
        <w:t>РЕШЕНИЕ</w:t>
      </w:r>
      <w:r w:rsidRPr="00666874">
        <w:rPr>
          <w:rFonts w:ascii="Times New Roman" w:eastAsia="Times New Roman" w:hAnsi="Times New Roman"/>
          <w:sz w:val="24"/>
          <w:szCs w:val="24"/>
          <w:lang w:eastAsia="ru-RU"/>
        </w:rPr>
        <w:t xml:space="preserve">  </w:t>
      </w:r>
    </w:p>
    <w:p w14:paraId="5C0BFFCF" w14:textId="77777777" w:rsidR="00666874" w:rsidRPr="00666874" w:rsidRDefault="00666874" w:rsidP="005E498D">
      <w:pPr>
        <w:spacing w:after="0" w:line="240" w:lineRule="auto"/>
        <w:jc w:val="center"/>
        <w:rPr>
          <w:rFonts w:ascii="Times New Roman" w:eastAsia="Times New Roman" w:hAnsi="Times New Roman"/>
          <w:b/>
          <w:sz w:val="24"/>
          <w:szCs w:val="24"/>
          <w:lang w:eastAsia="ru-RU"/>
        </w:rPr>
      </w:pPr>
      <w:r w:rsidRPr="00666874">
        <w:rPr>
          <w:rFonts w:ascii="Times New Roman" w:eastAsia="Times New Roman" w:hAnsi="Times New Roman"/>
          <w:b/>
          <w:sz w:val="24"/>
          <w:szCs w:val="24"/>
          <w:lang w:eastAsia="ru-RU"/>
        </w:rPr>
        <w:t xml:space="preserve"> тридцать восьмой сессии</w:t>
      </w:r>
    </w:p>
    <w:p w14:paraId="53619226"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61308F7F" w14:textId="070E4F03"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от 05.03.2025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 208 </w:t>
      </w:r>
    </w:p>
    <w:p w14:paraId="1EFDF738"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п. Широкий Яр</w:t>
      </w:r>
    </w:p>
    <w:p w14:paraId="35965F32" w14:textId="77777777" w:rsidR="00666874" w:rsidRPr="00427627" w:rsidRDefault="00666874" w:rsidP="005E498D">
      <w:pPr>
        <w:spacing w:after="0" w:line="240" w:lineRule="auto"/>
        <w:rPr>
          <w:rFonts w:ascii="Times New Roman" w:hAnsi="Times New Roman"/>
          <w:bCs/>
          <w:sz w:val="16"/>
          <w:szCs w:val="16"/>
        </w:rPr>
      </w:pPr>
    </w:p>
    <w:p w14:paraId="6FA03C6E" w14:textId="4C427117" w:rsidR="00666874" w:rsidRPr="00666874" w:rsidRDefault="00666874" w:rsidP="00427627">
      <w:pPr>
        <w:spacing w:after="0" w:line="240" w:lineRule="auto"/>
        <w:jc w:val="center"/>
        <w:rPr>
          <w:rFonts w:ascii="Times New Roman" w:eastAsiaTheme="minorHAnsi" w:hAnsi="Times New Roman"/>
          <w:b/>
          <w:sz w:val="24"/>
          <w:szCs w:val="24"/>
        </w:rPr>
      </w:pPr>
      <w:r w:rsidRPr="00666874">
        <w:rPr>
          <w:rFonts w:ascii="Times New Roman" w:eastAsiaTheme="minorHAnsi" w:hAnsi="Times New Roman"/>
          <w:b/>
          <w:sz w:val="24"/>
          <w:szCs w:val="24"/>
        </w:rPr>
        <w:t>Об утверждении Порядка расчета и возврата сумм инициативных</w:t>
      </w:r>
      <w:r w:rsidR="00427627">
        <w:rPr>
          <w:rFonts w:ascii="Times New Roman" w:eastAsiaTheme="minorHAnsi" w:hAnsi="Times New Roman"/>
          <w:b/>
          <w:sz w:val="24"/>
          <w:szCs w:val="24"/>
        </w:rPr>
        <w:t xml:space="preserve"> </w:t>
      </w:r>
      <w:proofErr w:type="gramStart"/>
      <w:r w:rsidRPr="00666874">
        <w:rPr>
          <w:rFonts w:ascii="Times New Roman" w:eastAsiaTheme="minorHAnsi" w:hAnsi="Times New Roman"/>
          <w:b/>
          <w:sz w:val="24"/>
          <w:szCs w:val="24"/>
        </w:rPr>
        <w:t xml:space="preserve">платежей, </w:t>
      </w:r>
      <w:r w:rsidR="00427627">
        <w:rPr>
          <w:rFonts w:ascii="Times New Roman" w:eastAsiaTheme="minorHAnsi" w:hAnsi="Times New Roman"/>
          <w:b/>
          <w:sz w:val="24"/>
          <w:szCs w:val="24"/>
        </w:rPr>
        <w:t xml:space="preserve">  </w:t>
      </w:r>
      <w:proofErr w:type="gramEnd"/>
      <w:r w:rsidR="00427627">
        <w:rPr>
          <w:rFonts w:ascii="Times New Roman" w:eastAsiaTheme="minorHAnsi" w:hAnsi="Times New Roman"/>
          <w:b/>
          <w:sz w:val="24"/>
          <w:szCs w:val="24"/>
        </w:rPr>
        <w:t xml:space="preserve">                      </w:t>
      </w:r>
      <w:r w:rsidRPr="00666874">
        <w:rPr>
          <w:rFonts w:ascii="Times New Roman" w:eastAsiaTheme="minorHAnsi" w:hAnsi="Times New Roman"/>
          <w:b/>
          <w:sz w:val="24"/>
          <w:szCs w:val="24"/>
        </w:rPr>
        <w:t xml:space="preserve">подлежащих возврату лицам (в том числе организациям), осуществившим их </w:t>
      </w:r>
      <w:r w:rsidR="00427627">
        <w:rPr>
          <w:rFonts w:ascii="Times New Roman" w:eastAsiaTheme="minorHAnsi" w:hAnsi="Times New Roman"/>
          <w:b/>
          <w:sz w:val="24"/>
          <w:szCs w:val="24"/>
        </w:rPr>
        <w:t xml:space="preserve">                    </w:t>
      </w:r>
      <w:r w:rsidRPr="00666874">
        <w:rPr>
          <w:rFonts w:ascii="Times New Roman" w:eastAsiaTheme="minorHAnsi" w:hAnsi="Times New Roman"/>
          <w:b/>
          <w:sz w:val="24"/>
          <w:szCs w:val="24"/>
        </w:rPr>
        <w:t>перечисление в бюджет Широкоярского сельсовета</w:t>
      </w:r>
      <w:r w:rsidR="00427627">
        <w:rPr>
          <w:rFonts w:ascii="Times New Roman" w:eastAsiaTheme="minorHAnsi" w:hAnsi="Times New Roman"/>
          <w:b/>
          <w:sz w:val="24"/>
          <w:szCs w:val="24"/>
        </w:rPr>
        <w:t xml:space="preserve"> </w:t>
      </w:r>
      <w:r w:rsidRPr="00666874">
        <w:rPr>
          <w:rFonts w:ascii="Times New Roman" w:eastAsiaTheme="minorHAnsi" w:hAnsi="Times New Roman"/>
          <w:b/>
          <w:sz w:val="24"/>
          <w:szCs w:val="24"/>
        </w:rPr>
        <w:t xml:space="preserve">Мошковского района </w:t>
      </w:r>
      <w:r w:rsidR="00427627">
        <w:rPr>
          <w:rFonts w:ascii="Times New Roman" w:eastAsiaTheme="minorHAnsi" w:hAnsi="Times New Roman"/>
          <w:b/>
          <w:sz w:val="24"/>
          <w:szCs w:val="24"/>
        </w:rPr>
        <w:t xml:space="preserve">                       </w:t>
      </w:r>
      <w:r w:rsidRPr="00666874">
        <w:rPr>
          <w:rFonts w:ascii="Times New Roman" w:eastAsiaTheme="minorHAnsi" w:hAnsi="Times New Roman"/>
          <w:b/>
          <w:sz w:val="24"/>
          <w:szCs w:val="24"/>
        </w:rPr>
        <w:t>Новосибирской области</w:t>
      </w:r>
    </w:p>
    <w:p w14:paraId="0594FB53" w14:textId="2BF9693B" w:rsidR="00666874" w:rsidRPr="00666874" w:rsidRDefault="00666874" w:rsidP="00427627">
      <w:pPr>
        <w:spacing w:after="0" w:line="240" w:lineRule="auto"/>
        <w:ind w:firstLine="709"/>
        <w:jc w:val="both"/>
        <w:rPr>
          <w:rFonts w:ascii="Times New Roman" w:eastAsia="Times New Roman" w:hAnsi="Times New Roman"/>
          <w:sz w:val="24"/>
          <w:szCs w:val="24"/>
        </w:rPr>
      </w:pPr>
      <w:r w:rsidRPr="00666874">
        <w:rPr>
          <w:rFonts w:ascii="Times New Roman" w:eastAsia="Times New Roman" w:hAnsi="Times New Roman"/>
          <w:sz w:val="24"/>
          <w:szCs w:val="24"/>
        </w:rPr>
        <w:t> </w:t>
      </w:r>
    </w:p>
    <w:p w14:paraId="3F7A5DB8" w14:textId="77777777" w:rsidR="00666874" w:rsidRPr="00666874" w:rsidRDefault="00666874" w:rsidP="005E498D">
      <w:pPr>
        <w:tabs>
          <w:tab w:val="left" w:pos="1134"/>
        </w:tabs>
        <w:spacing w:after="0" w:line="240" w:lineRule="auto"/>
        <w:ind w:firstLine="851"/>
        <w:jc w:val="both"/>
        <w:rPr>
          <w:rFonts w:ascii="Times New Roman" w:eastAsia="Times New Roman" w:hAnsi="Times New Roman"/>
          <w:sz w:val="24"/>
          <w:szCs w:val="24"/>
        </w:rPr>
      </w:pPr>
      <w:r w:rsidRPr="00666874">
        <w:rPr>
          <w:rFonts w:ascii="Times New Roman" w:eastAsia="Times New Roman" w:hAnsi="Times New Roman"/>
          <w:sz w:val="24"/>
          <w:szCs w:val="24"/>
        </w:rPr>
        <w:t xml:space="preserve">В соответствии со </w:t>
      </w:r>
      <w:r w:rsidRPr="00666874">
        <w:rPr>
          <w:rFonts w:ascii="Times New Roman" w:eastAsiaTheme="minorHAnsi" w:hAnsi="Times New Roman"/>
          <w:sz w:val="24"/>
          <w:szCs w:val="24"/>
        </w:rPr>
        <w:t>статьей 56.1 Федерального закона от 06.10.2003 № 131-ФЗ «Об общих принципах организации местного самоуправления в Российской Федерации</w:t>
      </w:r>
      <w:r w:rsidRPr="00666874">
        <w:rPr>
          <w:rFonts w:ascii="Times New Roman" w:eastAsia="Times New Roman" w:hAnsi="Times New Roman"/>
          <w:sz w:val="24"/>
          <w:szCs w:val="24"/>
        </w:rPr>
        <w:t xml:space="preserve">», руководствуясь Уставом сельского поселения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14:paraId="546A2905" w14:textId="77777777" w:rsidR="00666874" w:rsidRPr="00666874" w:rsidRDefault="00666874" w:rsidP="005E498D">
      <w:pPr>
        <w:tabs>
          <w:tab w:val="left" w:pos="1134"/>
        </w:tabs>
        <w:spacing w:after="0" w:line="240" w:lineRule="auto"/>
        <w:jc w:val="both"/>
        <w:rPr>
          <w:rFonts w:ascii="Times New Roman" w:eastAsia="Times New Roman" w:hAnsi="Times New Roman"/>
          <w:sz w:val="24"/>
          <w:szCs w:val="24"/>
        </w:rPr>
      </w:pPr>
      <w:r w:rsidRPr="00666874">
        <w:rPr>
          <w:rFonts w:ascii="Times New Roman" w:eastAsia="Times New Roman" w:hAnsi="Times New Roman"/>
          <w:sz w:val="24"/>
          <w:szCs w:val="24"/>
        </w:rPr>
        <w:t>РЕШИЛ:</w:t>
      </w:r>
    </w:p>
    <w:p w14:paraId="07B4821B" w14:textId="77777777" w:rsidR="00666874" w:rsidRPr="00666874" w:rsidRDefault="00666874" w:rsidP="005E498D">
      <w:pPr>
        <w:tabs>
          <w:tab w:val="left" w:pos="1134"/>
        </w:tabs>
        <w:spacing w:after="0" w:line="240" w:lineRule="auto"/>
        <w:ind w:firstLine="851"/>
        <w:jc w:val="both"/>
        <w:rPr>
          <w:rFonts w:ascii="Times New Roman" w:eastAsia="Times New Roman" w:hAnsi="Times New Roman"/>
          <w:sz w:val="24"/>
          <w:szCs w:val="24"/>
        </w:rPr>
      </w:pPr>
      <w:r w:rsidRPr="00666874">
        <w:rPr>
          <w:rFonts w:ascii="Times New Roman" w:eastAsia="Times New Roman" w:hAnsi="Times New Roman"/>
          <w:sz w:val="24"/>
          <w:szCs w:val="24"/>
        </w:rPr>
        <w:lastRenderedPageBreak/>
        <w:t xml:space="preserve">1. </w:t>
      </w:r>
      <w:r w:rsidRPr="00666874">
        <w:rPr>
          <w:rFonts w:ascii="Times New Roman" w:eastAsia="Times New Roman" w:hAnsi="Times New Roman"/>
          <w:sz w:val="24"/>
          <w:szCs w:val="24"/>
        </w:rPr>
        <w:tab/>
        <w:t>Утвердить прилагаемый Порядок расчета и возврата сумм инициативных платежей, подлежащих возврату лицам (в том числе организациям), осуществляющим их перечисление в бюджет Широкоярского сельсовета Мошковского района Новосибирской области.</w:t>
      </w:r>
    </w:p>
    <w:p w14:paraId="32EFFEC1" w14:textId="77777777" w:rsidR="00666874" w:rsidRPr="00666874" w:rsidRDefault="00666874" w:rsidP="005E498D">
      <w:pPr>
        <w:tabs>
          <w:tab w:val="left" w:pos="1134"/>
        </w:tabs>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2. Опубликовать настоящее решение в периодическом печатном издании «Вестник Широкоярского сельсовета». </w:t>
      </w:r>
      <w:r w:rsidRPr="00666874">
        <w:rPr>
          <w:rFonts w:ascii="Times New Roman" w:eastAsiaTheme="minorHAnsi" w:hAnsi="Times New Roman"/>
          <w:sz w:val="24"/>
          <w:szCs w:val="24"/>
        </w:rPr>
        <w:tab/>
      </w:r>
    </w:p>
    <w:p w14:paraId="3C0D0DC0" w14:textId="77777777" w:rsidR="00666874" w:rsidRPr="00666874" w:rsidRDefault="00666874" w:rsidP="005E498D">
      <w:pPr>
        <w:tabs>
          <w:tab w:val="left" w:pos="1134"/>
        </w:tabs>
        <w:spacing w:after="0" w:line="240" w:lineRule="auto"/>
        <w:ind w:firstLine="851"/>
        <w:jc w:val="both"/>
        <w:rPr>
          <w:rFonts w:ascii="Times New Roman" w:hAnsi="Times New Roman"/>
          <w:sz w:val="24"/>
          <w:szCs w:val="24"/>
        </w:rPr>
      </w:pPr>
      <w:r w:rsidRPr="00666874">
        <w:rPr>
          <w:rFonts w:ascii="Times New Roman" w:eastAsiaTheme="minorHAnsi" w:hAnsi="Times New Roman"/>
          <w:sz w:val="24"/>
          <w:szCs w:val="24"/>
        </w:rPr>
        <w:t xml:space="preserve">3. Настоящее решение вступает в силу после дня его официального опубликования. </w:t>
      </w:r>
    </w:p>
    <w:p w14:paraId="5BD55E35" w14:textId="77777777" w:rsidR="00666874" w:rsidRPr="00427627" w:rsidRDefault="00666874" w:rsidP="005E498D">
      <w:pPr>
        <w:spacing w:after="0" w:line="240" w:lineRule="auto"/>
        <w:rPr>
          <w:rFonts w:ascii="Times New Roman" w:eastAsia="Times New Roman" w:hAnsi="Times New Roman"/>
          <w:sz w:val="16"/>
          <w:szCs w:val="16"/>
          <w:lang w:eastAsia="ru-RU"/>
        </w:rPr>
      </w:pPr>
    </w:p>
    <w:p w14:paraId="5E5E6DC1" w14:textId="10060C68"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Глава Широкоярского сельсовета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В.С.Орлов</w:t>
      </w:r>
      <w:proofErr w:type="spellEnd"/>
      <w:r w:rsidRPr="00666874">
        <w:rPr>
          <w:rFonts w:ascii="Times New Roman" w:eastAsia="Times New Roman" w:hAnsi="Times New Roman"/>
          <w:sz w:val="24"/>
          <w:szCs w:val="24"/>
          <w:lang w:eastAsia="ru-RU"/>
        </w:rPr>
        <w:t xml:space="preserve">                                                             </w:t>
      </w:r>
    </w:p>
    <w:p w14:paraId="528576C8" w14:textId="77777777" w:rsidR="00666874" w:rsidRPr="00666874" w:rsidRDefault="00666874" w:rsidP="005E498D">
      <w:pPr>
        <w:spacing w:after="0" w:line="240" w:lineRule="auto"/>
        <w:rPr>
          <w:rFonts w:ascii="Times New Roman" w:eastAsia="Times New Roman" w:hAnsi="Times New Roman"/>
          <w:sz w:val="24"/>
          <w:szCs w:val="24"/>
          <w:lang w:eastAsia="ru-RU"/>
        </w:rPr>
      </w:pPr>
    </w:p>
    <w:p w14:paraId="652AAA93" w14:textId="77777777"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Председатель Совета депутатов </w:t>
      </w:r>
    </w:p>
    <w:p w14:paraId="30DEB407" w14:textId="77777777" w:rsidR="00666874" w:rsidRPr="00666874" w:rsidRDefault="00666874" w:rsidP="005E498D">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Широкоярского сельсовета</w:t>
      </w:r>
    </w:p>
    <w:p w14:paraId="10EF093C" w14:textId="03E33570" w:rsidR="00666874" w:rsidRPr="00427627" w:rsidRDefault="00666874" w:rsidP="00427627">
      <w:pPr>
        <w:spacing w:after="0" w:line="240" w:lineRule="auto"/>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 xml:space="preserve">Мошковского района Новосибирской области                                     </w:t>
      </w:r>
      <w:r w:rsidR="00427627">
        <w:rPr>
          <w:rFonts w:ascii="Times New Roman" w:eastAsia="Times New Roman" w:hAnsi="Times New Roman"/>
          <w:sz w:val="24"/>
          <w:szCs w:val="24"/>
          <w:lang w:eastAsia="ru-RU"/>
        </w:rPr>
        <w:t xml:space="preserve">                        </w:t>
      </w:r>
      <w:r w:rsidRPr="00666874">
        <w:rPr>
          <w:rFonts w:ascii="Times New Roman" w:eastAsia="Times New Roman" w:hAnsi="Times New Roman"/>
          <w:sz w:val="24"/>
          <w:szCs w:val="24"/>
          <w:lang w:eastAsia="ru-RU"/>
        </w:rPr>
        <w:t xml:space="preserve">     </w:t>
      </w:r>
      <w:proofErr w:type="spellStart"/>
      <w:r w:rsidRPr="00666874">
        <w:rPr>
          <w:rFonts w:ascii="Times New Roman" w:eastAsia="Times New Roman" w:hAnsi="Times New Roman"/>
          <w:sz w:val="24"/>
          <w:szCs w:val="24"/>
          <w:lang w:eastAsia="ru-RU"/>
        </w:rPr>
        <w:t>В.В.Черников</w:t>
      </w:r>
      <w:proofErr w:type="spellEnd"/>
      <w:r w:rsidRPr="00666874">
        <w:rPr>
          <w:rFonts w:ascii="Times New Roman" w:eastAsia="Times New Roman" w:hAnsi="Times New Roman"/>
          <w:sz w:val="24"/>
          <w:szCs w:val="24"/>
          <w:lang w:eastAsia="ru-RU"/>
        </w:rPr>
        <w:t xml:space="preserve"> </w:t>
      </w:r>
    </w:p>
    <w:p w14:paraId="3D41F8F8" w14:textId="77777777" w:rsidR="00666874" w:rsidRPr="00666874" w:rsidRDefault="00666874" w:rsidP="005E498D">
      <w:pPr>
        <w:spacing w:after="0" w:line="240" w:lineRule="auto"/>
        <w:jc w:val="right"/>
        <w:rPr>
          <w:rFonts w:ascii="Times New Roman" w:eastAsiaTheme="minorHAnsi" w:hAnsi="Times New Roman"/>
          <w:sz w:val="24"/>
          <w:szCs w:val="24"/>
        </w:rPr>
      </w:pPr>
    </w:p>
    <w:tbl>
      <w:tblPr>
        <w:tblW w:w="0" w:type="auto"/>
        <w:tblInd w:w="5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tblGrid>
      <w:tr w:rsidR="00666874" w:rsidRPr="00666874" w14:paraId="5C3DC471" w14:textId="77777777" w:rsidTr="002D0CBF">
        <w:trPr>
          <w:trHeight w:val="555"/>
        </w:trPr>
        <w:tc>
          <w:tcPr>
            <w:tcW w:w="4350" w:type="dxa"/>
            <w:tcBorders>
              <w:top w:val="nil"/>
              <w:left w:val="nil"/>
              <w:bottom w:val="nil"/>
              <w:right w:val="nil"/>
            </w:tcBorders>
          </w:tcPr>
          <w:p w14:paraId="26F92873"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УТВЕРЖДЕН</w:t>
            </w:r>
          </w:p>
          <w:p w14:paraId="3F917BE6" w14:textId="48F573A0"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решением тридцать восьмой сессии Совета депутатов Широкоярского сельсовета Мошковского района Новосибирской области</w:t>
            </w:r>
          </w:p>
          <w:p w14:paraId="4B4B0244"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t>от 05.03.2025 № 208</w:t>
            </w:r>
          </w:p>
          <w:p w14:paraId="17A2D122"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p>
        </w:tc>
      </w:tr>
    </w:tbl>
    <w:p w14:paraId="228D4C62" w14:textId="77777777" w:rsidR="00666874" w:rsidRPr="00666874" w:rsidRDefault="00666874" w:rsidP="005E498D">
      <w:pPr>
        <w:spacing w:after="0" w:line="240" w:lineRule="auto"/>
        <w:jc w:val="center"/>
        <w:rPr>
          <w:rFonts w:ascii="Times New Roman" w:eastAsiaTheme="minorHAnsi" w:hAnsi="Times New Roman"/>
          <w:bCs/>
          <w:sz w:val="24"/>
          <w:szCs w:val="24"/>
        </w:rPr>
      </w:pPr>
      <w:r w:rsidRPr="00666874">
        <w:rPr>
          <w:rFonts w:ascii="Times New Roman" w:eastAsiaTheme="minorHAnsi" w:hAnsi="Times New Roman"/>
          <w:bCs/>
          <w:sz w:val="24"/>
          <w:szCs w:val="24"/>
        </w:rPr>
        <w:t>ПОРЯДОК</w:t>
      </w:r>
    </w:p>
    <w:p w14:paraId="603E43C4" w14:textId="15E80423" w:rsidR="00666874" w:rsidRPr="00666874" w:rsidRDefault="00666874" w:rsidP="00427627">
      <w:pPr>
        <w:spacing w:after="0" w:line="240" w:lineRule="auto"/>
        <w:jc w:val="center"/>
        <w:rPr>
          <w:rFonts w:ascii="Times New Roman" w:eastAsiaTheme="minorHAnsi" w:hAnsi="Times New Roman"/>
          <w:bCs/>
          <w:sz w:val="24"/>
          <w:szCs w:val="24"/>
        </w:rPr>
      </w:pPr>
      <w:r w:rsidRPr="00666874">
        <w:rPr>
          <w:rFonts w:ascii="Times New Roman" w:eastAsiaTheme="minorHAnsi" w:hAnsi="Times New Roman"/>
          <w:bCs/>
          <w:sz w:val="24"/>
          <w:szCs w:val="24"/>
        </w:rPr>
        <w:t>расчета и возврата сумм инициативных платежей, подлежащих возврату</w:t>
      </w:r>
      <w:r w:rsidR="00427627">
        <w:rPr>
          <w:rFonts w:ascii="Times New Roman" w:eastAsiaTheme="minorHAnsi" w:hAnsi="Times New Roman"/>
          <w:bCs/>
          <w:sz w:val="24"/>
          <w:szCs w:val="24"/>
        </w:rPr>
        <w:t xml:space="preserve"> </w:t>
      </w:r>
      <w:r w:rsidRPr="00666874">
        <w:rPr>
          <w:rFonts w:ascii="Times New Roman" w:eastAsiaTheme="minorHAnsi" w:hAnsi="Times New Roman"/>
          <w:bCs/>
          <w:sz w:val="24"/>
          <w:szCs w:val="24"/>
        </w:rPr>
        <w:t xml:space="preserve">лицам </w:t>
      </w:r>
      <w:r w:rsidR="00427627">
        <w:rPr>
          <w:rFonts w:ascii="Times New Roman" w:eastAsiaTheme="minorHAnsi" w:hAnsi="Times New Roman"/>
          <w:bCs/>
          <w:sz w:val="24"/>
          <w:szCs w:val="24"/>
        </w:rPr>
        <w:t xml:space="preserve">                             </w:t>
      </w:r>
      <w:proofErr w:type="gramStart"/>
      <w:r w:rsidR="00427627">
        <w:rPr>
          <w:rFonts w:ascii="Times New Roman" w:eastAsiaTheme="minorHAnsi" w:hAnsi="Times New Roman"/>
          <w:bCs/>
          <w:sz w:val="24"/>
          <w:szCs w:val="24"/>
        </w:rPr>
        <w:t xml:space="preserve">   </w:t>
      </w:r>
      <w:r w:rsidRPr="00666874">
        <w:rPr>
          <w:rFonts w:ascii="Times New Roman" w:eastAsiaTheme="minorHAnsi" w:hAnsi="Times New Roman"/>
          <w:bCs/>
          <w:sz w:val="24"/>
          <w:szCs w:val="24"/>
        </w:rPr>
        <w:t>(</w:t>
      </w:r>
      <w:proofErr w:type="gramEnd"/>
      <w:r w:rsidRPr="00666874">
        <w:rPr>
          <w:rFonts w:ascii="Times New Roman" w:eastAsiaTheme="minorHAnsi" w:hAnsi="Times New Roman"/>
          <w:bCs/>
          <w:sz w:val="24"/>
          <w:szCs w:val="24"/>
        </w:rPr>
        <w:t>в том числе организациям), осуществившим их перечисление в</w:t>
      </w:r>
      <w:r w:rsidR="00427627">
        <w:rPr>
          <w:rFonts w:ascii="Times New Roman" w:eastAsiaTheme="minorHAnsi" w:hAnsi="Times New Roman"/>
          <w:bCs/>
          <w:sz w:val="24"/>
          <w:szCs w:val="24"/>
        </w:rPr>
        <w:t xml:space="preserve"> </w:t>
      </w:r>
      <w:r w:rsidRPr="00666874">
        <w:rPr>
          <w:rFonts w:ascii="Times New Roman" w:eastAsiaTheme="minorHAnsi" w:hAnsi="Times New Roman"/>
          <w:bCs/>
          <w:sz w:val="24"/>
          <w:szCs w:val="24"/>
        </w:rPr>
        <w:t xml:space="preserve">бюджет </w:t>
      </w:r>
      <w:r w:rsidR="00427627">
        <w:rPr>
          <w:rFonts w:ascii="Times New Roman" w:eastAsiaTheme="minorHAnsi" w:hAnsi="Times New Roman"/>
          <w:bCs/>
          <w:sz w:val="24"/>
          <w:szCs w:val="24"/>
        </w:rPr>
        <w:t xml:space="preserve">                                </w:t>
      </w:r>
      <w:r w:rsidRPr="00666874">
        <w:rPr>
          <w:rFonts w:ascii="Times New Roman" w:eastAsiaTheme="minorHAnsi" w:hAnsi="Times New Roman"/>
          <w:bCs/>
          <w:sz w:val="24"/>
          <w:szCs w:val="24"/>
        </w:rPr>
        <w:t>Широкоярского сельсовета Мошковского района</w:t>
      </w:r>
      <w:r w:rsidR="00427627">
        <w:rPr>
          <w:rFonts w:ascii="Times New Roman" w:eastAsiaTheme="minorHAnsi" w:hAnsi="Times New Roman"/>
          <w:bCs/>
          <w:sz w:val="24"/>
          <w:szCs w:val="24"/>
        </w:rPr>
        <w:t xml:space="preserve"> </w:t>
      </w:r>
      <w:r w:rsidRPr="00666874">
        <w:rPr>
          <w:rFonts w:ascii="Times New Roman" w:eastAsia="Times New Roman" w:hAnsi="Times New Roman"/>
          <w:bCs/>
          <w:sz w:val="24"/>
          <w:szCs w:val="24"/>
        </w:rPr>
        <w:t>Новосибирской области</w:t>
      </w:r>
    </w:p>
    <w:p w14:paraId="4FBAACE4" w14:textId="77777777" w:rsidR="00666874" w:rsidRPr="00427627" w:rsidRDefault="00666874" w:rsidP="005E498D">
      <w:pPr>
        <w:spacing w:after="0" w:line="240" w:lineRule="auto"/>
        <w:rPr>
          <w:rFonts w:ascii="Times New Roman" w:eastAsiaTheme="minorHAnsi" w:hAnsi="Times New Roman"/>
          <w:b/>
          <w:sz w:val="16"/>
          <w:szCs w:val="16"/>
        </w:rPr>
      </w:pPr>
    </w:p>
    <w:p w14:paraId="32C2046B" w14:textId="17F4C7BC" w:rsidR="00666874" w:rsidRPr="00666874" w:rsidRDefault="00666874" w:rsidP="00427627">
      <w:pPr>
        <w:spacing w:after="0" w:line="240" w:lineRule="auto"/>
        <w:jc w:val="center"/>
        <w:rPr>
          <w:rFonts w:ascii="Times New Roman" w:eastAsiaTheme="minorHAnsi" w:hAnsi="Times New Roman"/>
          <w:bCs/>
          <w:sz w:val="24"/>
          <w:szCs w:val="24"/>
        </w:rPr>
      </w:pPr>
      <w:r w:rsidRPr="00666874">
        <w:rPr>
          <w:rFonts w:ascii="Times New Roman" w:eastAsiaTheme="minorHAnsi" w:hAnsi="Times New Roman"/>
          <w:bCs/>
          <w:sz w:val="24"/>
          <w:szCs w:val="24"/>
        </w:rPr>
        <w:t>I. Общие положения</w:t>
      </w:r>
    </w:p>
    <w:p w14:paraId="583041E1" w14:textId="77777777" w:rsidR="00666874" w:rsidRPr="00666874" w:rsidRDefault="00666874" w:rsidP="005E498D">
      <w:pPr>
        <w:tabs>
          <w:tab w:val="left" w:pos="1134"/>
        </w:tabs>
        <w:spacing w:after="0" w:line="240" w:lineRule="auto"/>
        <w:ind w:firstLine="851"/>
        <w:jc w:val="both"/>
        <w:rPr>
          <w:rFonts w:ascii="Times New Roman" w:eastAsia="Times New Roman" w:hAnsi="Times New Roman"/>
          <w:sz w:val="24"/>
          <w:szCs w:val="24"/>
        </w:rPr>
      </w:pPr>
      <w:r w:rsidRPr="00666874">
        <w:rPr>
          <w:rFonts w:ascii="Times New Roman" w:eastAsiaTheme="minorHAnsi" w:hAnsi="Times New Roman"/>
          <w:sz w:val="24"/>
          <w:szCs w:val="24"/>
        </w:rPr>
        <w:t>1.1. Настоящий Порядок расчета и возврата сумм инициативных платежей, подлежащих возврату лицам (в том числе организациям), осуществившим их перечисление в бюджет Широкоярского сельсовета Мошковского района</w:t>
      </w:r>
      <w:r w:rsidRPr="00666874">
        <w:rPr>
          <w:rFonts w:ascii="Times New Roman" w:eastAsia="Times New Roman" w:hAnsi="Times New Roman"/>
          <w:sz w:val="24"/>
          <w:szCs w:val="24"/>
        </w:rPr>
        <w:t xml:space="preserve"> Новосибирской области</w:t>
      </w:r>
      <w:r w:rsidRPr="00666874">
        <w:rPr>
          <w:rFonts w:ascii="Times New Roman" w:eastAsiaTheme="minorHAnsi" w:hAnsi="Times New Roman"/>
          <w:sz w:val="24"/>
          <w:szCs w:val="24"/>
        </w:rPr>
        <w:t>, (далее – Порядок) разработан в соответствии с частью 3 статьи 56.1 Федерального закона от 06.10.2003 № 131-ФЗ «Об общих принципах организации местного самоуправления в Российской Федерации» (далее - Федеральный закон).</w:t>
      </w:r>
    </w:p>
    <w:p w14:paraId="4E5C39BE"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1.2. Понятия и термины, используемые в настоящем Порядке, применяются в значениях, определенных статьями 26.1, 56.1 Федерального закона.</w:t>
      </w:r>
    </w:p>
    <w:p w14:paraId="4320022B" w14:textId="77777777" w:rsidR="00666874" w:rsidRPr="00427627" w:rsidRDefault="00666874" w:rsidP="005E498D">
      <w:pPr>
        <w:spacing w:after="0" w:line="240" w:lineRule="auto"/>
        <w:ind w:firstLine="709"/>
        <w:jc w:val="both"/>
        <w:rPr>
          <w:rFonts w:ascii="Times New Roman" w:eastAsiaTheme="minorHAnsi" w:hAnsi="Times New Roman"/>
          <w:sz w:val="16"/>
          <w:szCs w:val="16"/>
        </w:rPr>
      </w:pPr>
    </w:p>
    <w:p w14:paraId="21C472B5" w14:textId="331D3864" w:rsidR="00666874" w:rsidRPr="00427627" w:rsidRDefault="00666874" w:rsidP="00427627">
      <w:pPr>
        <w:spacing w:after="0" w:line="240" w:lineRule="auto"/>
        <w:ind w:firstLine="709"/>
        <w:jc w:val="center"/>
        <w:rPr>
          <w:rFonts w:ascii="Times New Roman" w:eastAsiaTheme="minorHAnsi" w:hAnsi="Times New Roman"/>
          <w:bCs/>
          <w:sz w:val="24"/>
          <w:szCs w:val="24"/>
        </w:rPr>
      </w:pPr>
      <w:r w:rsidRPr="00666874">
        <w:rPr>
          <w:rFonts w:ascii="Times New Roman" w:eastAsiaTheme="minorHAnsi" w:hAnsi="Times New Roman"/>
          <w:bCs/>
          <w:sz w:val="24"/>
          <w:szCs w:val="24"/>
        </w:rPr>
        <w:t>I</w:t>
      </w:r>
      <w:r w:rsidRPr="00666874">
        <w:rPr>
          <w:rFonts w:ascii="Times New Roman" w:eastAsiaTheme="minorHAnsi" w:hAnsi="Times New Roman"/>
          <w:bCs/>
          <w:sz w:val="24"/>
          <w:szCs w:val="24"/>
          <w:lang w:val="en-US"/>
        </w:rPr>
        <w:t>I</w:t>
      </w:r>
      <w:r w:rsidRPr="00666874">
        <w:rPr>
          <w:rFonts w:ascii="Times New Roman" w:eastAsiaTheme="minorHAnsi" w:hAnsi="Times New Roman"/>
          <w:bCs/>
          <w:sz w:val="24"/>
          <w:szCs w:val="24"/>
        </w:rPr>
        <w:t>. Порядок расчета сумм инициативных платежей</w:t>
      </w:r>
    </w:p>
    <w:p w14:paraId="08713B83"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2.1.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w:t>
      </w:r>
    </w:p>
    <w:p w14:paraId="7B04B514"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Размер инициативного платежа, подлежащего возврату лицу (в том числе организации), осуществившему их перечисление в местный бюджет, равен сумме внесенных лицом инициативных платежей согласно платежным документам. При этом расходы, понесенные лицом при перечислении инициативных платежей в местный бюджет, не подлежат возмещению за счет средств местного бюджета.</w:t>
      </w:r>
    </w:p>
    <w:p w14:paraId="7EA3ABB6"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2.2.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инициативные платежи подлежат возврату лицам (в том числе организациям), осуществившим их перечисление в местный бюджет.</w:t>
      </w:r>
    </w:p>
    <w:p w14:paraId="48DC6F32" w14:textId="03091568" w:rsidR="00666874" w:rsidRPr="00666874" w:rsidRDefault="00666874" w:rsidP="00427627">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Размер инициативного платежа, подлежащего возврату лицу (в том числе организации), осуществившему его перечисление </w:t>
      </w:r>
      <w:proofErr w:type="gramStart"/>
      <w:r w:rsidRPr="00666874">
        <w:rPr>
          <w:rFonts w:ascii="Times New Roman" w:eastAsiaTheme="minorHAnsi" w:hAnsi="Times New Roman"/>
          <w:sz w:val="24"/>
          <w:szCs w:val="24"/>
        </w:rPr>
        <w:t>в местный бюджет</w:t>
      </w:r>
      <w:proofErr w:type="gramEnd"/>
      <w:r w:rsidRPr="00666874">
        <w:rPr>
          <w:rFonts w:ascii="Times New Roman" w:eastAsiaTheme="minorHAnsi" w:hAnsi="Times New Roman"/>
          <w:sz w:val="24"/>
          <w:szCs w:val="24"/>
        </w:rPr>
        <w:t xml:space="preserve"> рассчитывается по формуле:</w:t>
      </w:r>
    </w:p>
    <w:p w14:paraId="4BA2A96E" w14:textId="77777777" w:rsidR="00666874" w:rsidRPr="00666874" w:rsidRDefault="00666874" w:rsidP="005E498D">
      <w:pPr>
        <w:spacing w:after="0" w:line="240" w:lineRule="auto"/>
        <w:contextualSpacing/>
        <w:jc w:val="center"/>
        <w:rPr>
          <w:rFonts w:ascii="Times New Roman" w:eastAsia="Times New Roman" w:hAnsi="Times New Roman"/>
          <w:i/>
          <w:sz w:val="24"/>
          <w:szCs w:val="24"/>
        </w:rPr>
      </w:pPr>
      <m:oMath>
        <m:r>
          <w:rPr>
            <w:rFonts w:ascii="Cambria Math" w:eastAsia="Times New Roman" w:hAnsi="Cambria Math"/>
            <w:sz w:val="24"/>
            <w:szCs w:val="24"/>
          </w:rPr>
          <m:t>Вп=</m:t>
        </m:r>
        <m:f>
          <m:fPr>
            <m:ctrlPr>
              <w:rPr>
                <w:rFonts w:ascii="Cambria Math" w:eastAsia="Times New Roman" w:hAnsi="Cambria Math"/>
                <w:i/>
                <w:sz w:val="24"/>
                <w:szCs w:val="24"/>
              </w:rPr>
            </m:ctrlPr>
          </m:fPr>
          <m:num>
            <m:r>
              <m:rPr>
                <m:sty m:val="p"/>
              </m:rPr>
              <w:rPr>
                <w:rFonts w:ascii="Cambria Math" w:eastAsiaTheme="minorHAnsi" w:hAnsi="Cambria Math"/>
                <w:sz w:val="24"/>
                <w:szCs w:val="24"/>
                <w:u w:val="single"/>
              </w:rPr>
              <m:t>(∑Ио – ∑Ифакт)</m:t>
            </m:r>
          </m:num>
          <m:den>
            <m:r>
              <m:rPr>
                <m:sty m:val="p"/>
              </m:rPr>
              <w:rPr>
                <w:rFonts w:ascii="Cambria Math" w:eastAsiaTheme="minorHAnsi" w:hAnsi="Cambria Math"/>
                <w:sz w:val="24"/>
                <w:szCs w:val="24"/>
              </w:rPr>
              <m:t>∑Ио</m:t>
            </m:r>
          </m:den>
        </m:f>
        <m:r>
          <w:rPr>
            <w:rFonts w:ascii="Cambria Math" w:eastAsia="Times New Roman" w:hAnsi="Cambria Math"/>
            <w:sz w:val="24"/>
            <w:szCs w:val="24"/>
          </w:rPr>
          <m:t xml:space="preserve">× Ил </m:t>
        </m:r>
      </m:oMath>
      <w:r w:rsidRPr="00666874">
        <w:rPr>
          <w:rFonts w:ascii="Times New Roman" w:eastAsia="Times New Roman" w:hAnsi="Times New Roman"/>
          <w:i/>
          <w:sz w:val="24"/>
          <w:szCs w:val="24"/>
        </w:rPr>
        <w:t xml:space="preserve">, </w:t>
      </w:r>
      <w:r w:rsidRPr="00666874">
        <w:rPr>
          <w:rFonts w:ascii="Times New Roman" w:eastAsia="Times New Roman" w:hAnsi="Times New Roman"/>
          <w:sz w:val="24"/>
          <w:szCs w:val="24"/>
        </w:rPr>
        <w:t>где</w:t>
      </w:r>
      <w:r w:rsidRPr="00666874">
        <w:rPr>
          <w:rFonts w:ascii="Times New Roman" w:eastAsia="Times New Roman" w:hAnsi="Times New Roman"/>
          <w:i/>
          <w:sz w:val="24"/>
          <w:szCs w:val="24"/>
        </w:rPr>
        <w:t>:</w:t>
      </w:r>
    </w:p>
    <w:p w14:paraId="3A4AB9C0" w14:textId="77777777" w:rsidR="00666874" w:rsidRPr="00666874" w:rsidRDefault="00666874" w:rsidP="005E498D">
      <w:pPr>
        <w:spacing w:after="0" w:line="240" w:lineRule="auto"/>
        <w:ind w:firstLine="709"/>
        <w:jc w:val="center"/>
        <w:rPr>
          <w:rFonts w:ascii="Times New Roman" w:eastAsiaTheme="minorHAnsi" w:hAnsi="Times New Roman"/>
          <w:sz w:val="24"/>
          <w:szCs w:val="24"/>
        </w:rPr>
      </w:pPr>
    </w:p>
    <w:p w14:paraId="5FC4DDF4"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proofErr w:type="spellStart"/>
      <w:r w:rsidRPr="00666874">
        <w:rPr>
          <w:rFonts w:ascii="Times New Roman" w:eastAsiaTheme="minorHAnsi" w:hAnsi="Times New Roman"/>
          <w:sz w:val="24"/>
          <w:szCs w:val="24"/>
        </w:rPr>
        <w:lastRenderedPageBreak/>
        <w:t>Вп</w:t>
      </w:r>
      <w:proofErr w:type="spellEnd"/>
      <w:r w:rsidRPr="00666874">
        <w:rPr>
          <w:rFonts w:ascii="Times New Roman" w:eastAsiaTheme="minorHAnsi" w:hAnsi="Times New Roman"/>
          <w:sz w:val="24"/>
          <w:szCs w:val="24"/>
        </w:rPr>
        <w:t xml:space="preserve"> – размер инициативного платежа, подлежащего возврату лицу (в том числе организации), осуществившему его перечисление в местный бюджет</w:t>
      </w:r>
    </w:p>
    <w:p w14:paraId="1E83C65D"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∑Ио – общая сумма инициативных платежей, поступившая в местный бюджет в целях реализации конкретного инициативного проекта; </w:t>
      </w:r>
    </w:p>
    <w:p w14:paraId="405DA6C4"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w:t>
      </w:r>
      <w:proofErr w:type="spellStart"/>
      <w:r w:rsidRPr="00666874">
        <w:rPr>
          <w:rFonts w:ascii="Times New Roman" w:eastAsiaTheme="minorHAnsi" w:hAnsi="Times New Roman"/>
          <w:sz w:val="24"/>
          <w:szCs w:val="24"/>
        </w:rPr>
        <w:t>Ифакт</w:t>
      </w:r>
      <w:proofErr w:type="spellEnd"/>
      <w:r w:rsidRPr="00666874">
        <w:rPr>
          <w:rFonts w:ascii="Times New Roman" w:eastAsiaTheme="minorHAnsi" w:hAnsi="Times New Roman"/>
          <w:sz w:val="24"/>
          <w:szCs w:val="24"/>
        </w:rPr>
        <w:t xml:space="preserve"> – сумма инициативных платежей, фактически израсходованная на реализацию конкретного инициативного проекта; </w:t>
      </w:r>
    </w:p>
    <w:p w14:paraId="63D383E5"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Ил – размер инициативного платежа, внесенного в местный бюджет конкретным лицом (в том числе организацией), осуществившим его перечисление в местный бюджет.</w:t>
      </w:r>
    </w:p>
    <w:p w14:paraId="4477C81A"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При этом, размер инициативного платежа, подлежащего возврату лицу (в том числе организации), осуществившему его перечисление в местный бюджет, уменьшается на сумму банковского комиссионного сбора, взимаемого кредитными организациями по возврату сумм инициативных платежей, подлежащих возврату лицам (в том числе организациям), осуществившим указанные операции.</w:t>
      </w:r>
    </w:p>
    <w:p w14:paraId="4244541A" w14:textId="77777777" w:rsidR="00666874" w:rsidRPr="00427627" w:rsidRDefault="00666874" w:rsidP="005E498D">
      <w:pPr>
        <w:spacing w:after="0" w:line="240" w:lineRule="auto"/>
        <w:ind w:firstLine="709"/>
        <w:jc w:val="both"/>
        <w:rPr>
          <w:rFonts w:ascii="Times New Roman" w:eastAsiaTheme="minorHAnsi" w:hAnsi="Times New Roman"/>
          <w:sz w:val="16"/>
          <w:szCs w:val="16"/>
        </w:rPr>
      </w:pPr>
    </w:p>
    <w:p w14:paraId="13D7A62F" w14:textId="20D8466E" w:rsidR="00666874" w:rsidRPr="00427627" w:rsidRDefault="00666874" w:rsidP="00427627">
      <w:pPr>
        <w:spacing w:after="0" w:line="240" w:lineRule="auto"/>
        <w:ind w:firstLine="709"/>
        <w:jc w:val="center"/>
        <w:rPr>
          <w:rFonts w:ascii="Times New Roman" w:eastAsiaTheme="minorHAnsi" w:hAnsi="Times New Roman"/>
          <w:bCs/>
          <w:sz w:val="24"/>
          <w:szCs w:val="24"/>
        </w:rPr>
      </w:pPr>
      <w:r w:rsidRPr="00666874">
        <w:rPr>
          <w:rFonts w:ascii="Times New Roman" w:eastAsiaTheme="minorHAnsi" w:hAnsi="Times New Roman"/>
          <w:bCs/>
          <w:sz w:val="24"/>
          <w:szCs w:val="24"/>
        </w:rPr>
        <w:t>I</w:t>
      </w:r>
      <w:r w:rsidRPr="00666874">
        <w:rPr>
          <w:rFonts w:ascii="Times New Roman" w:eastAsiaTheme="minorHAnsi" w:hAnsi="Times New Roman"/>
          <w:bCs/>
          <w:sz w:val="24"/>
          <w:szCs w:val="24"/>
          <w:lang w:val="en-US"/>
        </w:rPr>
        <w:t>II</w:t>
      </w:r>
      <w:r w:rsidRPr="00666874">
        <w:rPr>
          <w:rFonts w:ascii="Times New Roman" w:eastAsiaTheme="minorHAnsi" w:hAnsi="Times New Roman"/>
          <w:bCs/>
          <w:sz w:val="24"/>
          <w:szCs w:val="24"/>
        </w:rPr>
        <w:t>. Порядок возврата сумм инициативных платежей</w:t>
      </w:r>
    </w:p>
    <w:p w14:paraId="530F141E"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3.1. В течение 10 рабочих дней со дня окончания срока реализации инициативного проекта или в случае, если инициативный проект не может быть реализован, администрация поселения:</w:t>
      </w:r>
    </w:p>
    <w:p w14:paraId="0483A1D6"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а) производит расчет суммы инициативных платежей, подлежащих возврату конкретным лицам (в том числе организациям), осуществившим их перечисление в местный бюджет;</w:t>
      </w:r>
    </w:p>
    <w:p w14:paraId="48E4478A"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б) опубликовывает и размещает на официальном сайте в информационно-телекоммуникационной сети «Интернет» информацию об остатке инициативных платежей, неиспользованных в целях реализации инициативного проекта, приеме заявлений о возврате денежных средств, внесенных в качестве инициативного платежа.</w:t>
      </w:r>
    </w:p>
    <w:p w14:paraId="789946D5"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в) направляет руководителю уполномоченной группы и (или) конкретным лицам (в том числе организациям), осуществившим перечисление инициативных платежей в местный бюджет, уведомление о возврате инициативных платежей по форме согласно приложению 1к настоящему Порядку.</w:t>
      </w:r>
    </w:p>
    <w:p w14:paraId="2B3F4115"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3.2. Для осуществления возврата инициативных платежей лицо (в том числе организация) либо правопреемник или наследник лица, внесшего инициативный платеж (в случае его смерти), осуществившее перечисление инициативных платежей в местный бюджет, представляет в администрацию поселения заявление о возврате денежных средств, внесенных в качестве инициативного платежа, по форме согласно приложению 2 к настоящему Порядку (далее – заявление о возврате денежных средств).</w:t>
      </w:r>
    </w:p>
    <w:p w14:paraId="34B08517"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К заявлению о возврате денежных средств прилагаются:</w:t>
      </w:r>
    </w:p>
    <w:p w14:paraId="72EEA19D"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а) копия документа, удостоверяющего личность (с предъявлением подлинника); </w:t>
      </w:r>
    </w:p>
    <w:p w14:paraId="47BAF135"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б) документ, подтверждающий полномочия (в случае, если обращается представитель лица, внесшего инициативный платеж, или наследник лица, внесшего инициативный платеж в случае его смерти);</w:t>
      </w:r>
    </w:p>
    <w:p w14:paraId="69C44AC1"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в) копия платежного документа, подтверждающего внесение инициативных платежей (с предъявлением подлинника);</w:t>
      </w:r>
    </w:p>
    <w:p w14:paraId="2A74B96A"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г) сведения о банковских реквизитах счета, на который следует осуществить возврат инициативного платежа;</w:t>
      </w:r>
    </w:p>
    <w:p w14:paraId="5AF9CF2E"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д) согласие на обработку персональных данных согласно Приложению 3 к настоящему Порядку – для подающих заявление физических лиц.</w:t>
      </w:r>
    </w:p>
    <w:p w14:paraId="3C8DEFFA"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Заявление о возврате денежных средств может быть подано лицом (в том числе организацией) либо правопреемником или наследником лица, внесшего инициативный платеж (в случае его смерти), осуществившим перечисление инициативных платежей в местный бюджет в течение трех лет со дня направления руководителю уполномоченной группы и (или) конкретным лицам (в том числе организациям), осуществившим перечисление инициативных платежей в местный бюджет, уведомления о возврате инициативных платежей.</w:t>
      </w:r>
    </w:p>
    <w:p w14:paraId="2C3C229D"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3.3. Возврат денежных средств, внесенных в качестве инициативного платежа, осуществляется администрацией поселения в течение 15 рабочих дней со дня поступления заявления о возврате денежных средств.</w:t>
      </w:r>
    </w:p>
    <w:p w14:paraId="1A089DE1"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lastRenderedPageBreak/>
        <w:t>Администрация поселения подготавливает распоряжение и направляет заявку на возврат денежных средств, внесенных в качестве инициативного платежа, в уполномоченный орган Федерального казначейства для исполнения в соответствии с законодательством Российской Федерации.</w:t>
      </w:r>
    </w:p>
    <w:p w14:paraId="579D8718" w14:textId="77777777" w:rsidR="00666874" w:rsidRPr="00666874" w:rsidRDefault="00666874" w:rsidP="005E498D">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В случае поступления от уполномоченного органа Федерального казначейства отказа в приеме к исполнению документов, администрация поселения уведомляет лицо (в том числе организацию) либо правопреемника или наследника лица, внесшего инициативный платеж (в случае его смерти), осуществившее перечисление инициативных платежей в местный бюджет, об отказе в возврате инициативных платежей с указанием оснований для отказа в возврате денежных средств, внесенных в качестве инициативного платежа.</w:t>
      </w:r>
    </w:p>
    <w:p w14:paraId="25FB0369" w14:textId="2412B9B0" w:rsidR="00666874" w:rsidRPr="00666874" w:rsidRDefault="00666874" w:rsidP="00427627">
      <w:pPr>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3.4. Глава поселения совместно с руководителем уполномоченной группы организует проведение схода, собрания или конференции граждан в случае возврата денежных средств, внесенных в качестве инициативных платежей, непосредственно руководителю и (или) представителю уполномоченной группы для определения направления дальнейшего использования возвращенных денежных средств.</w:t>
      </w:r>
    </w:p>
    <w:p w14:paraId="29BEA7E4" w14:textId="77777777" w:rsidR="00666874" w:rsidRPr="00666874" w:rsidRDefault="00666874" w:rsidP="005E498D">
      <w:pPr>
        <w:spacing w:after="0" w:line="240" w:lineRule="auto"/>
        <w:ind w:firstLine="708"/>
        <w:jc w:val="both"/>
        <w:rPr>
          <w:rFonts w:ascii="Times New Roman" w:eastAsiaTheme="minorHAnsi" w:hAnsi="Times New Roman"/>
          <w:sz w:val="24"/>
          <w:szCs w:val="24"/>
        </w:rPr>
      </w:pPr>
    </w:p>
    <w:tbl>
      <w:tblPr>
        <w:tblW w:w="4961" w:type="dxa"/>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666874" w:rsidRPr="00666874" w14:paraId="675FB757" w14:textId="77777777" w:rsidTr="002D0CBF">
        <w:trPr>
          <w:trHeight w:val="555"/>
        </w:trPr>
        <w:tc>
          <w:tcPr>
            <w:tcW w:w="4961" w:type="dxa"/>
            <w:tcBorders>
              <w:top w:val="nil"/>
              <w:left w:val="nil"/>
              <w:bottom w:val="nil"/>
              <w:right w:val="nil"/>
            </w:tcBorders>
          </w:tcPr>
          <w:p w14:paraId="123B9A04"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bookmarkStart w:id="4" w:name="_Hlk191564216"/>
            <w:r w:rsidRPr="00666874">
              <w:rPr>
                <w:rFonts w:ascii="Times New Roman" w:eastAsia="Times New Roman" w:hAnsi="Times New Roman"/>
                <w:sz w:val="24"/>
                <w:szCs w:val="24"/>
                <w:lang w:eastAsia="ru-RU"/>
              </w:rPr>
              <w:t>ПРИЛОЖЕНИЕ 1</w:t>
            </w:r>
          </w:p>
          <w:p w14:paraId="13904A2C" w14:textId="041F82B6" w:rsidR="00666874" w:rsidRPr="00666874" w:rsidRDefault="00666874" w:rsidP="005E498D">
            <w:pPr>
              <w:spacing w:after="0" w:line="240" w:lineRule="auto"/>
              <w:jc w:val="center"/>
              <w:rPr>
                <w:rFonts w:ascii="Times New Roman" w:eastAsiaTheme="minorHAnsi" w:hAnsi="Times New Roman"/>
                <w:bCs/>
                <w:sz w:val="24"/>
                <w:szCs w:val="24"/>
              </w:rPr>
            </w:pPr>
            <w:r w:rsidRPr="00666874">
              <w:rPr>
                <w:rFonts w:ascii="Times New Roman" w:eastAsiaTheme="minorHAnsi" w:hAnsi="Times New Roman"/>
                <w:bCs/>
                <w:sz w:val="24"/>
                <w:szCs w:val="24"/>
              </w:rPr>
              <w:t xml:space="preserve">к Порядку расчета и возврата сумм инициативных платежей, подлежащих возврату лицам (в том числе организациям), осуществившим их перечисление в бюджет Широкоярского сельсовета Мошковского района </w:t>
            </w:r>
            <w:r w:rsidRPr="00666874">
              <w:rPr>
                <w:rFonts w:ascii="Times New Roman" w:eastAsia="Times New Roman" w:hAnsi="Times New Roman"/>
                <w:bCs/>
                <w:sz w:val="24"/>
                <w:szCs w:val="24"/>
              </w:rPr>
              <w:t>Новосибирской области</w:t>
            </w:r>
          </w:p>
          <w:p w14:paraId="217A2EBC"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p>
        </w:tc>
      </w:tr>
    </w:tbl>
    <w:bookmarkEnd w:id="4"/>
    <w:p w14:paraId="07CC334F" w14:textId="3ED29F8D" w:rsidR="00666874" w:rsidRPr="00666874" w:rsidRDefault="00666874" w:rsidP="00E90491">
      <w:pPr>
        <w:autoSpaceDE w:val="0"/>
        <w:autoSpaceDN w:val="0"/>
        <w:adjustRightInd w:val="0"/>
        <w:spacing w:after="0" w:line="240" w:lineRule="auto"/>
        <w:ind w:firstLine="540"/>
        <w:jc w:val="right"/>
        <w:rPr>
          <w:rFonts w:ascii="Times New Roman" w:eastAsiaTheme="minorHAnsi" w:hAnsi="Times New Roman"/>
          <w:sz w:val="24"/>
          <w:szCs w:val="24"/>
        </w:rPr>
      </w:pPr>
      <w:r w:rsidRPr="00666874">
        <w:rPr>
          <w:rFonts w:ascii="Times New Roman" w:eastAsiaTheme="minorHAnsi" w:hAnsi="Times New Roman"/>
          <w:sz w:val="24"/>
          <w:szCs w:val="24"/>
        </w:rPr>
        <w:t xml:space="preserve">Форма </w:t>
      </w:r>
    </w:p>
    <w:p w14:paraId="3FD924A8" w14:textId="77777777" w:rsidR="00666874" w:rsidRPr="00666874" w:rsidRDefault="00666874" w:rsidP="005E498D">
      <w:pPr>
        <w:autoSpaceDE w:val="0"/>
        <w:autoSpaceDN w:val="0"/>
        <w:adjustRightInd w:val="0"/>
        <w:spacing w:after="0" w:line="240" w:lineRule="auto"/>
        <w:ind w:firstLine="540"/>
        <w:jc w:val="center"/>
        <w:rPr>
          <w:rFonts w:ascii="Times New Roman" w:eastAsiaTheme="minorHAnsi" w:hAnsi="Times New Roman"/>
          <w:sz w:val="24"/>
          <w:szCs w:val="24"/>
        </w:rPr>
      </w:pPr>
      <w:r w:rsidRPr="00666874">
        <w:rPr>
          <w:rFonts w:ascii="Times New Roman" w:eastAsiaTheme="minorHAnsi" w:hAnsi="Times New Roman"/>
          <w:sz w:val="24"/>
          <w:szCs w:val="24"/>
        </w:rPr>
        <w:t>УВЕДОМЛЕНИЕ</w:t>
      </w:r>
    </w:p>
    <w:p w14:paraId="08601B66" w14:textId="77777777" w:rsidR="00666874" w:rsidRPr="00666874" w:rsidRDefault="00666874" w:rsidP="005E498D">
      <w:pPr>
        <w:autoSpaceDE w:val="0"/>
        <w:autoSpaceDN w:val="0"/>
        <w:adjustRightInd w:val="0"/>
        <w:spacing w:after="0" w:line="240" w:lineRule="auto"/>
        <w:ind w:firstLine="540"/>
        <w:jc w:val="center"/>
        <w:rPr>
          <w:rFonts w:ascii="Times New Roman" w:eastAsiaTheme="minorHAnsi" w:hAnsi="Times New Roman"/>
          <w:sz w:val="24"/>
          <w:szCs w:val="24"/>
        </w:rPr>
      </w:pPr>
      <w:r w:rsidRPr="00666874">
        <w:rPr>
          <w:rFonts w:ascii="Times New Roman" w:eastAsiaTheme="minorHAnsi" w:hAnsi="Times New Roman"/>
          <w:sz w:val="24"/>
          <w:szCs w:val="24"/>
        </w:rPr>
        <w:t>о возврате инициативных платежей № ____</w:t>
      </w:r>
    </w:p>
    <w:p w14:paraId="6A07CDC7" w14:textId="77777777" w:rsidR="00666874" w:rsidRPr="00666874" w:rsidRDefault="00666874" w:rsidP="005E498D">
      <w:pPr>
        <w:autoSpaceDE w:val="0"/>
        <w:autoSpaceDN w:val="0"/>
        <w:adjustRightInd w:val="0"/>
        <w:spacing w:after="0" w:line="240" w:lineRule="auto"/>
        <w:ind w:firstLine="540"/>
        <w:jc w:val="center"/>
        <w:rPr>
          <w:rFonts w:ascii="Times New Roman" w:eastAsiaTheme="minorHAnsi" w:hAnsi="Times New Roman"/>
          <w:sz w:val="24"/>
          <w:szCs w:val="24"/>
        </w:rPr>
      </w:pPr>
      <w:r w:rsidRPr="00666874">
        <w:rPr>
          <w:rFonts w:ascii="Times New Roman" w:eastAsiaTheme="minorHAnsi" w:hAnsi="Times New Roman"/>
          <w:sz w:val="24"/>
          <w:szCs w:val="24"/>
        </w:rPr>
        <w:t>от «_____» ___________20 ___ года</w:t>
      </w:r>
    </w:p>
    <w:p w14:paraId="45EF2B60" w14:textId="77777777" w:rsidR="00666874" w:rsidRPr="00E90491" w:rsidRDefault="00666874" w:rsidP="00E90491">
      <w:pPr>
        <w:autoSpaceDE w:val="0"/>
        <w:autoSpaceDN w:val="0"/>
        <w:adjustRightInd w:val="0"/>
        <w:spacing w:after="0" w:line="240" w:lineRule="auto"/>
        <w:jc w:val="both"/>
        <w:rPr>
          <w:rFonts w:ascii="Times New Roman" w:eastAsiaTheme="minorHAnsi" w:hAnsi="Times New Roman"/>
          <w:sz w:val="16"/>
          <w:szCs w:val="16"/>
        </w:rPr>
      </w:pPr>
    </w:p>
    <w:p w14:paraId="035FDB58" w14:textId="77777777" w:rsidR="00666874" w:rsidRPr="00666874" w:rsidRDefault="00666874" w:rsidP="005E498D">
      <w:pPr>
        <w:tabs>
          <w:tab w:val="left" w:pos="1134"/>
        </w:tabs>
        <w:spacing w:after="0" w:line="240" w:lineRule="auto"/>
        <w:ind w:firstLine="851"/>
        <w:jc w:val="both"/>
        <w:rPr>
          <w:rFonts w:ascii="Times New Roman" w:eastAsia="Times New Roman" w:hAnsi="Times New Roman"/>
          <w:sz w:val="24"/>
          <w:szCs w:val="24"/>
        </w:rPr>
      </w:pPr>
      <w:r w:rsidRPr="00666874">
        <w:rPr>
          <w:rFonts w:ascii="Times New Roman" w:eastAsiaTheme="minorHAnsi" w:hAnsi="Times New Roman"/>
          <w:sz w:val="24"/>
          <w:szCs w:val="24"/>
        </w:rPr>
        <w:t>В соответствии с Порядком расчета и возврата сумм инициативных платежей, подлежащих возврату лицам (в том числе организациям), осуществившим их перечисление в бюджет Широкоярского сельсовета Мошковского района</w:t>
      </w:r>
      <w:r w:rsidRPr="00666874">
        <w:rPr>
          <w:rFonts w:ascii="Times New Roman" w:eastAsia="Times New Roman" w:hAnsi="Times New Roman"/>
          <w:sz w:val="24"/>
          <w:szCs w:val="24"/>
        </w:rPr>
        <w:t xml:space="preserve"> Новосибирской области</w:t>
      </w:r>
      <w:r w:rsidRPr="00666874">
        <w:rPr>
          <w:rFonts w:ascii="Times New Roman" w:eastAsiaTheme="minorHAnsi" w:hAnsi="Times New Roman"/>
          <w:sz w:val="24"/>
          <w:szCs w:val="24"/>
        </w:rPr>
        <w:t>, утвержденным решением Совета депутатов Широкоярского сельсовета Мошковского района</w:t>
      </w:r>
      <w:r w:rsidRPr="00666874">
        <w:rPr>
          <w:rFonts w:ascii="Times New Roman" w:eastAsia="Times New Roman" w:hAnsi="Times New Roman"/>
          <w:sz w:val="24"/>
          <w:szCs w:val="24"/>
        </w:rPr>
        <w:t xml:space="preserve"> Новосибирской области </w:t>
      </w:r>
      <w:r w:rsidRPr="00666874">
        <w:rPr>
          <w:rFonts w:ascii="Times New Roman" w:eastAsiaTheme="minorHAnsi" w:hAnsi="Times New Roman"/>
          <w:sz w:val="24"/>
          <w:szCs w:val="24"/>
        </w:rPr>
        <w:t>от ________№____, администрация Широкоярского сельсовета Мошковского района</w:t>
      </w:r>
      <w:r w:rsidRPr="00666874">
        <w:rPr>
          <w:rFonts w:ascii="Times New Roman" w:eastAsia="Times New Roman" w:hAnsi="Times New Roman"/>
          <w:sz w:val="24"/>
          <w:szCs w:val="24"/>
        </w:rPr>
        <w:t xml:space="preserve"> Новосибирской области </w:t>
      </w:r>
      <w:r w:rsidRPr="00666874">
        <w:rPr>
          <w:rFonts w:ascii="Times New Roman" w:eastAsiaTheme="minorHAnsi" w:hAnsi="Times New Roman"/>
          <w:sz w:val="24"/>
          <w:szCs w:val="24"/>
        </w:rPr>
        <w:t xml:space="preserve">уведомляет о возможности обратиться с заявлением о возврате денежных средств в сумме ___________ (__________________________________) рублей ___ копеек, </w:t>
      </w:r>
    </w:p>
    <w:p w14:paraId="0F6E6DCD"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i/>
          <w:sz w:val="24"/>
          <w:szCs w:val="24"/>
        </w:rPr>
      </w:pPr>
      <w:r w:rsidRPr="00666874">
        <w:rPr>
          <w:rFonts w:ascii="Times New Roman" w:eastAsiaTheme="minorHAnsi" w:hAnsi="Times New Roman"/>
          <w:i/>
          <w:sz w:val="24"/>
          <w:szCs w:val="24"/>
        </w:rPr>
        <w:t xml:space="preserve">(сумма в </w:t>
      </w:r>
      <w:proofErr w:type="gramStart"/>
      <w:r w:rsidRPr="00666874">
        <w:rPr>
          <w:rFonts w:ascii="Times New Roman" w:eastAsiaTheme="minorHAnsi" w:hAnsi="Times New Roman"/>
          <w:i/>
          <w:sz w:val="24"/>
          <w:szCs w:val="24"/>
        </w:rPr>
        <w:t xml:space="preserve">рублях)   </w:t>
      </w:r>
      <w:proofErr w:type="gramEnd"/>
      <w:r w:rsidRPr="00666874">
        <w:rPr>
          <w:rFonts w:ascii="Times New Roman" w:eastAsiaTheme="minorHAnsi" w:hAnsi="Times New Roman"/>
          <w:i/>
          <w:sz w:val="24"/>
          <w:szCs w:val="24"/>
        </w:rPr>
        <w:t xml:space="preserve">       (значение суммы прописью в рублях)</w:t>
      </w:r>
    </w:p>
    <w:p w14:paraId="1A77191B"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внесенных в качестве инициативного платежа на реализацию инициативного проекта _______________________________________________________________</w:t>
      </w:r>
    </w:p>
    <w:p w14:paraId="660AED29"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i/>
          <w:sz w:val="24"/>
          <w:szCs w:val="24"/>
        </w:rPr>
      </w:pPr>
      <w:r w:rsidRPr="00666874">
        <w:rPr>
          <w:rFonts w:ascii="Times New Roman" w:eastAsiaTheme="minorHAnsi" w:hAnsi="Times New Roman"/>
          <w:i/>
          <w:sz w:val="24"/>
          <w:szCs w:val="24"/>
        </w:rPr>
        <w:t>(наименование инициативного проекта)</w:t>
      </w:r>
    </w:p>
    <w:p w14:paraId="4C391B41"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в период с «____» _____________ 20___ года по «____» _____________20___ года, </w:t>
      </w:r>
    </w:p>
    <w:p w14:paraId="45D772E4"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в связи с ______________________________________________________________.</w:t>
      </w:r>
    </w:p>
    <w:p w14:paraId="755F6C57"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i/>
          <w:sz w:val="24"/>
          <w:szCs w:val="24"/>
        </w:rPr>
      </w:pPr>
      <w:r w:rsidRPr="00666874">
        <w:rPr>
          <w:rFonts w:ascii="Times New Roman" w:eastAsiaTheme="minorHAnsi" w:hAnsi="Times New Roman"/>
          <w:i/>
          <w:sz w:val="24"/>
          <w:szCs w:val="24"/>
        </w:rPr>
        <w:t>(причина возврата инициативных платежей: проект не реализован либо наличие</w:t>
      </w:r>
    </w:p>
    <w:p w14:paraId="68CC4BCD"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i/>
          <w:sz w:val="24"/>
          <w:szCs w:val="24"/>
        </w:rPr>
      </w:pPr>
      <w:r w:rsidRPr="00666874">
        <w:rPr>
          <w:rFonts w:ascii="Times New Roman" w:eastAsiaTheme="minorHAnsi" w:hAnsi="Times New Roman"/>
          <w:i/>
          <w:sz w:val="24"/>
          <w:szCs w:val="24"/>
        </w:rPr>
        <w:t xml:space="preserve"> остатка инициативных платежей по итогам реализации проекта)</w:t>
      </w:r>
    </w:p>
    <w:p w14:paraId="0084DD9B"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i/>
          <w:sz w:val="24"/>
          <w:szCs w:val="24"/>
        </w:rPr>
      </w:pPr>
    </w:p>
    <w:p w14:paraId="04362687"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p>
    <w:p w14:paraId="2C70CAC2"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p>
    <w:p w14:paraId="7E1F3EE9"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Глава Широкоярского сельсовета  </w:t>
      </w:r>
    </w:p>
    <w:p w14:paraId="0FBD67AC"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Мошковского района Новосибирской области    ________</w:t>
      </w:r>
      <w:proofErr w:type="gramStart"/>
      <w:r w:rsidRPr="00666874">
        <w:rPr>
          <w:rFonts w:ascii="Times New Roman" w:eastAsiaTheme="minorHAnsi" w:hAnsi="Times New Roman"/>
          <w:sz w:val="24"/>
          <w:szCs w:val="24"/>
        </w:rPr>
        <w:t>_( _</w:t>
      </w:r>
      <w:proofErr w:type="gramEnd"/>
      <w:r w:rsidRPr="00666874">
        <w:rPr>
          <w:rFonts w:ascii="Times New Roman" w:eastAsiaTheme="minorHAnsi" w:hAnsi="Times New Roman"/>
          <w:sz w:val="24"/>
          <w:szCs w:val="24"/>
        </w:rPr>
        <w:t>__________________)</w:t>
      </w:r>
    </w:p>
    <w:p w14:paraId="703EE675"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                                                                                     </w:t>
      </w:r>
      <w:r w:rsidRPr="00666874">
        <w:rPr>
          <w:rFonts w:ascii="Times New Roman" w:eastAsiaTheme="minorHAnsi" w:hAnsi="Times New Roman"/>
          <w:i/>
          <w:sz w:val="24"/>
          <w:szCs w:val="24"/>
        </w:rPr>
        <w:t>(</w:t>
      </w:r>
      <w:proofErr w:type="gramStart"/>
      <w:r w:rsidRPr="00666874">
        <w:rPr>
          <w:rFonts w:ascii="Times New Roman" w:eastAsiaTheme="minorHAnsi" w:hAnsi="Times New Roman"/>
          <w:i/>
          <w:sz w:val="24"/>
          <w:szCs w:val="24"/>
        </w:rPr>
        <w:t xml:space="preserve">подпись)   </w:t>
      </w:r>
      <w:proofErr w:type="gramEnd"/>
      <w:r w:rsidRPr="00666874">
        <w:rPr>
          <w:rFonts w:ascii="Times New Roman" w:eastAsiaTheme="minorHAnsi" w:hAnsi="Times New Roman"/>
          <w:i/>
          <w:sz w:val="24"/>
          <w:szCs w:val="24"/>
        </w:rPr>
        <w:t xml:space="preserve">  (расшифровка подписи)  </w:t>
      </w:r>
    </w:p>
    <w:p w14:paraId="381C0074"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color w:val="FF0000"/>
          <w:sz w:val="24"/>
          <w:szCs w:val="24"/>
        </w:rPr>
      </w:pPr>
    </w:p>
    <w:p w14:paraId="1CA9DCB3" w14:textId="1044FA4E" w:rsidR="00666874" w:rsidRPr="00E90491"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МП</w:t>
      </w:r>
    </w:p>
    <w:p w14:paraId="3B846F48"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caps/>
          <w:sz w:val="24"/>
          <w:szCs w:val="24"/>
        </w:rPr>
      </w:pPr>
    </w:p>
    <w:tbl>
      <w:tblPr>
        <w:tblW w:w="4961" w:type="dxa"/>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666874" w:rsidRPr="00666874" w14:paraId="0D238427" w14:textId="77777777" w:rsidTr="002D0CBF">
        <w:trPr>
          <w:trHeight w:val="555"/>
        </w:trPr>
        <w:tc>
          <w:tcPr>
            <w:tcW w:w="4961" w:type="dxa"/>
            <w:tcBorders>
              <w:top w:val="nil"/>
              <w:left w:val="nil"/>
              <w:bottom w:val="nil"/>
              <w:right w:val="nil"/>
            </w:tcBorders>
          </w:tcPr>
          <w:p w14:paraId="62ADF618"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lastRenderedPageBreak/>
              <w:t>ПРИЛОЖЕНИЕ 2</w:t>
            </w:r>
          </w:p>
          <w:p w14:paraId="46C6E7DC" w14:textId="3F951765" w:rsidR="00666874" w:rsidRPr="00666874" w:rsidRDefault="00666874" w:rsidP="005E498D">
            <w:pPr>
              <w:spacing w:after="0" w:line="240" w:lineRule="auto"/>
              <w:jc w:val="center"/>
              <w:rPr>
                <w:rFonts w:ascii="Times New Roman" w:eastAsiaTheme="minorHAnsi" w:hAnsi="Times New Roman"/>
                <w:bCs/>
                <w:sz w:val="24"/>
                <w:szCs w:val="24"/>
              </w:rPr>
            </w:pPr>
            <w:r w:rsidRPr="00666874">
              <w:rPr>
                <w:rFonts w:ascii="Times New Roman" w:eastAsiaTheme="minorHAnsi" w:hAnsi="Times New Roman"/>
                <w:bCs/>
                <w:sz w:val="24"/>
                <w:szCs w:val="24"/>
              </w:rPr>
              <w:t xml:space="preserve">к Порядку расчета и возврата сумм инициативных платежей, подлежащих возврату лицам (в том числе организациям), осуществившим их перечисление в бюджет Широкоярского сельсовета Мошковского района </w:t>
            </w:r>
            <w:r w:rsidRPr="00666874">
              <w:rPr>
                <w:rFonts w:ascii="Times New Roman" w:eastAsia="Times New Roman" w:hAnsi="Times New Roman"/>
                <w:bCs/>
                <w:sz w:val="24"/>
                <w:szCs w:val="24"/>
              </w:rPr>
              <w:t>Новосибирской области</w:t>
            </w:r>
          </w:p>
          <w:p w14:paraId="57B9C766"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p>
        </w:tc>
      </w:tr>
    </w:tbl>
    <w:p w14:paraId="3553C034" w14:textId="77777777" w:rsidR="00666874" w:rsidRPr="00666874" w:rsidRDefault="00666874" w:rsidP="005E498D">
      <w:pPr>
        <w:autoSpaceDE w:val="0"/>
        <w:autoSpaceDN w:val="0"/>
        <w:adjustRightInd w:val="0"/>
        <w:spacing w:after="0" w:line="240" w:lineRule="auto"/>
        <w:ind w:firstLine="540"/>
        <w:jc w:val="right"/>
        <w:rPr>
          <w:rFonts w:ascii="Times New Roman" w:eastAsiaTheme="minorHAnsi" w:hAnsi="Times New Roman"/>
          <w:sz w:val="24"/>
          <w:szCs w:val="24"/>
        </w:rPr>
      </w:pPr>
      <w:r w:rsidRPr="00666874">
        <w:rPr>
          <w:rFonts w:ascii="Times New Roman" w:eastAsiaTheme="minorHAnsi" w:hAnsi="Times New Roman"/>
          <w:sz w:val="24"/>
          <w:szCs w:val="24"/>
        </w:rPr>
        <w:t xml:space="preserve">Форма </w:t>
      </w:r>
    </w:p>
    <w:p w14:paraId="6901554B" w14:textId="77777777" w:rsidR="00666874" w:rsidRPr="00666874" w:rsidRDefault="00666874" w:rsidP="005E498D">
      <w:pPr>
        <w:autoSpaceDE w:val="0"/>
        <w:autoSpaceDN w:val="0"/>
        <w:adjustRightInd w:val="0"/>
        <w:spacing w:after="0" w:line="240" w:lineRule="auto"/>
        <w:ind w:firstLine="540"/>
        <w:jc w:val="both"/>
        <w:rPr>
          <w:rFonts w:ascii="Times New Roman" w:eastAsiaTheme="minorHAnsi" w:hAnsi="Times New Roman"/>
          <w:sz w:val="24"/>
          <w:szCs w:val="24"/>
        </w:rPr>
      </w:pPr>
    </w:p>
    <w:p w14:paraId="7332063E" w14:textId="77777777" w:rsidR="00666874" w:rsidRPr="00666874" w:rsidRDefault="00666874" w:rsidP="005E498D">
      <w:pPr>
        <w:autoSpaceDE w:val="0"/>
        <w:autoSpaceDN w:val="0"/>
        <w:adjustRightInd w:val="0"/>
        <w:spacing w:after="0" w:line="240" w:lineRule="auto"/>
        <w:ind w:firstLine="539"/>
        <w:jc w:val="center"/>
        <w:rPr>
          <w:rFonts w:ascii="Times New Roman" w:eastAsiaTheme="minorHAnsi" w:hAnsi="Times New Roman"/>
          <w:sz w:val="24"/>
          <w:szCs w:val="24"/>
        </w:rPr>
      </w:pPr>
      <w:r w:rsidRPr="00666874">
        <w:rPr>
          <w:rFonts w:ascii="Times New Roman" w:eastAsiaTheme="minorHAnsi" w:hAnsi="Times New Roman"/>
          <w:sz w:val="24"/>
          <w:szCs w:val="24"/>
        </w:rPr>
        <w:t xml:space="preserve">                                                  Главе </w:t>
      </w:r>
    </w:p>
    <w:p w14:paraId="61267D38" w14:textId="77777777" w:rsidR="00666874" w:rsidRPr="00666874" w:rsidRDefault="00666874" w:rsidP="005E498D">
      <w:pPr>
        <w:tabs>
          <w:tab w:val="left" w:pos="1134"/>
        </w:tabs>
        <w:spacing w:after="0" w:line="240" w:lineRule="auto"/>
        <w:ind w:firstLine="709"/>
        <w:jc w:val="center"/>
        <w:rPr>
          <w:rFonts w:ascii="Times New Roman" w:eastAsia="Times New Roman" w:hAnsi="Times New Roman"/>
          <w:sz w:val="24"/>
          <w:szCs w:val="24"/>
        </w:rPr>
      </w:pPr>
      <w:r w:rsidRPr="00666874">
        <w:rPr>
          <w:rFonts w:ascii="Times New Roman" w:eastAsia="Times New Roman" w:hAnsi="Times New Roman"/>
          <w:sz w:val="24"/>
          <w:szCs w:val="24"/>
        </w:rPr>
        <w:t xml:space="preserve">                                                                                    Широкоярского сельсовета </w:t>
      </w:r>
    </w:p>
    <w:p w14:paraId="1C9EC18F" w14:textId="77777777" w:rsidR="00666874" w:rsidRPr="00666874" w:rsidRDefault="00666874" w:rsidP="005E498D">
      <w:pPr>
        <w:tabs>
          <w:tab w:val="left" w:pos="1134"/>
        </w:tabs>
        <w:spacing w:after="0" w:line="240" w:lineRule="auto"/>
        <w:ind w:firstLine="709"/>
        <w:rPr>
          <w:rFonts w:ascii="Times New Roman" w:eastAsia="Times New Roman" w:hAnsi="Times New Roman"/>
          <w:sz w:val="24"/>
          <w:szCs w:val="24"/>
        </w:rPr>
      </w:pPr>
      <w:r w:rsidRPr="00666874">
        <w:rPr>
          <w:rFonts w:ascii="Times New Roman" w:eastAsia="Times New Roman" w:hAnsi="Times New Roman"/>
          <w:sz w:val="24"/>
          <w:szCs w:val="24"/>
        </w:rPr>
        <w:t xml:space="preserve">                                                                                     Мошковского района </w:t>
      </w:r>
    </w:p>
    <w:p w14:paraId="11745A3A" w14:textId="77777777" w:rsidR="00666874" w:rsidRPr="00666874" w:rsidRDefault="00666874" w:rsidP="005E498D">
      <w:pPr>
        <w:tabs>
          <w:tab w:val="left" w:pos="1134"/>
        </w:tabs>
        <w:spacing w:after="0" w:line="240" w:lineRule="auto"/>
        <w:ind w:firstLine="709"/>
        <w:jc w:val="center"/>
        <w:rPr>
          <w:rFonts w:ascii="Times New Roman" w:eastAsia="Times New Roman" w:hAnsi="Times New Roman"/>
          <w:sz w:val="24"/>
          <w:szCs w:val="24"/>
        </w:rPr>
      </w:pPr>
      <w:r w:rsidRPr="00666874">
        <w:rPr>
          <w:rFonts w:ascii="Times New Roman" w:eastAsia="Times New Roman" w:hAnsi="Times New Roman"/>
          <w:sz w:val="24"/>
          <w:szCs w:val="24"/>
        </w:rPr>
        <w:t xml:space="preserve">                                                                               Новосибирской области</w:t>
      </w:r>
    </w:p>
    <w:p w14:paraId="37B61D4A" w14:textId="77777777" w:rsidR="00666874" w:rsidRPr="00666874" w:rsidRDefault="00666874" w:rsidP="005E498D">
      <w:pPr>
        <w:autoSpaceDE w:val="0"/>
        <w:autoSpaceDN w:val="0"/>
        <w:adjustRightInd w:val="0"/>
        <w:spacing w:after="0" w:line="240" w:lineRule="auto"/>
        <w:ind w:firstLine="539"/>
        <w:jc w:val="right"/>
        <w:rPr>
          <w:rFonts w:ascii="Times New Roman" w:eastAsiaTheme="minorHAnsi" w:hAnsi="Times New Roman"/>
          <w:sz w:val="24"/>
          <w:szCs w:val="24"/>
        </w:rPr>
      </w:pPr>
    </w:p>
    <w:p w14:paraId="608E7EE4" w14:textId="77777777" w:rsidR="00666874" w:rsidRPr="00666874" w:rsidRDefault="00666874" w:rsidP="005E498D">
      <w:pPr>
        <w:autoSpaceDE w:val="0"/>
        <w:autoSpaceDN w:val="0"/>
        <w:adjustRightInd w:val="0"/>
        <w:spacing w:after="0" w:line="240" w:lineRule="auto"/>
        <w:ind w:firstLine="539"/>
        <w:jc w:val="right"/>
        <w:rPr>
          <w:rFonts w:ascii="Times New Roman" w:eastAsiaTheme="minorHAnsi" w:hAnsi="Times New Roman"/>
          <w:sz w:val="24"/>
          <w:szCs w:val="24"/>
        </w:rPr>
      </w:pPr>
      <w:r w:rsidRPr="00666874">
        <w:rPr>
          <w:rFonts w:ascii="Times New Roman" w:eastAsiaTheme="minorHAnsi" w:hAnsi="Times New Roman"/>
          <w:sz w:val="24"/>
          <w:szCs w:val="24"/>
        </w:rPr>
        <w:t>от _____________________________</w:t>
      </w:r>
    </w:p>
    <w:p w14:paraId="55A6D6F4" w14:textId="77777777" w:rsidR="00666874" w:rsidRPr="00666874" w:rsidRDefault="00666874" w:rsidP="005E498D">
      <w:pPr>
        <w:autoSpaceDE w:val="0"/>
        <w:autoSpaceDN w:val="0"/>
        <w:adjustRightInd w:val="0"/>
        <w:spacing w:after="0" w:line="240" w:lineRule="auto"/>
        <w:ind w:firstLine="539"/>
        <w:jc w:val="right"/>
        <w:rPr>
          <w:rFonts w:ascii="Times New Roman" w:eastAsiaTheme="minorHAnsi" w:hAnsi="Times New Roman"/>
          <w:sz w:val="24"/>
          <w:szCs w:val="24"/>
        </w:rPr>
      </w:pPr>
      <w:r w:rsidRPr="00666874">
        <w:rPr>
          <w:rFonts w:ascii="Times New Roman" w:eastAsiaTheme="minorHAnsi" w:hAnsi="Times New Roman"/>
          <w:sz w:val="24"/>
          <w:szCs w:val="24"/>
        </w:rPr>
        <w:t>________________________________</w:t>
      </w:r>
    </w:p>
    <w:p w14:paraId="7C913E95" w14:textId="77777777" w:rsidR="00666874" w:rsidRPr="00666874" w:rsidRDefault="00666874" w:rsidP="005E498D">
      <w:pPr>
        <w:autoSpaceDE w:val="0"/>
        <w:autoSpaceDN w:val="0"/>
        <w:adjustRightInd w:val="0"/>
        <w:spacing w:after="0" w:line="240" w:lineRule="auto"/>
        <w:ind w:firstLine="539"/>
        <w:jc w:val="right"/>
        <w:rPr>
          <w:rFonts w:ascii="Times New Roman" w:eastAsiaTheme="minorHAnsi" w:hAnsi="Times New Roman"/>
          <w:i/>
          <w:sz w:val="24"/>
          <w:szCs w:val="24"/>
        </w:rPr>
      </w:pPr>
      <w:r w:rsidRPr="00666874">
        <w:rPr>
          <w:rFonts w:ascii="Times New Roman" w:eastAsiaTheme="minorHAnsi" w:hAnsi="Times New Roman"/>
          <w:i/>
          <w:sz w:val="24"/>
          <w:szCs w:val="24"/>
        </w:rPr>
        <w:t>(фамилия, имя, отчество (при наличии) лица</w:t>
      </w:r>
    </w:p>
    <w:p w14:paraId="6B1AC234" w14:textId="77777777" w:rsidR="00666874" w:rsidRPr="00666874" w:rsidRDefault="00666874" w:rsidP="005E498D">
      <w:pPr>
        <w:autoSpaceDE w:val="0"/>
        <w:autoSpaceDN w:val="0"/>
        <w:adjustRightInd w:val="0"/>
        <w:spacing w:after="0" w:line="240" w:lineRule="auto"/>
        <w:ind w:firstLine="539"/>
        <w:jc w:val="right"/>
        <w:rPr>
          <w:rFonts w:ascii="Times New Roman" w:eastAsiaTheme="minorHAnsi" w:hAnsi="Times New Roman"/>
          <w:i/>
          <w:sz w:val="24"/>
          <w:szCs w:val="24"/>
        </w:rPr>
      </w:pPr>
      <w:r w:rsidRPr="00666874">
        <w:rPr>
          <w:rFonts w:ascii="Times New Roman" w:eastAsiaTheme="minorHAnsi" w:hAnsi="Times New Roman"/>
          <w:i/>
          <w:sz w:val="24"/>
          <w:szCs w:val="24"/>
        </w:rPr>
        <w:t xml:space="preserve"> (в том числе наименование организации),</w:t>
      </w:r>
    </w:p>
    <w:p w14:paraId="7C992A44" w14:textId="77777777" w:rsidR="00666874" w:rsidRPr="00666874" w:rsidRDefault="00666874" w:rsidP="005E498D">
      <w:pPr>
        <w:autoSpaceDE w:val="0"/>
        <w:autoSpaceDN w:val="0"/>
        <w:adjustRightInd w:val="0"/>
        <w:spacing w:after="0" w:line="240" w:lineRule="auto"/>
        <w:ind w:firstLine="539"/>
        <w:jc w:val="right"/>
        <w:rPr>
          <w:rFonts w:ascii="Times New Roman" w:eastAsiaTheme="minorHAnsi" w:hAnsi="Times New Roman"/>
          <w:i/>
          <w:sz w:val="24"/>
          <w:szCs w:val="24"/>
        </w:rPr>
      </w:pPr>
      <w:r w:rsidRPr="00666874">
        <w:rPr>
          <w:rFonts w:ascii="Times New Roman" w:eastAsiaTheme="minorHAnsi" w:hAnsi="Times New Roman"/>
          <w:i/>
          <w:sz w:val="24"/>
          <w:szCs w:val="24"/>
        </w:rPr>
        <w:t xml:space="preserve">внесшего инициативный платеж, почтовый адрес) </w:t>
      </w:r>
    </w:p>
    <w:p w14:paraId="20A14FCF" w14:textId="77777777" w:rsidR="00666874" w:rsidRPr="00E90491" w:rsidRDefault="00666874" w:rsidP="00E90491">
      <w:pPr>
        <w:autoSpaceDE w:val="0"/>
        <w:autoSpaceDN w:val="0"/>
        <w:adjustRightInd w:val="0"/>
        <w:spacing w:after="0" w:line="240" w:lineRule="auto"/>
        <w:jc w:val="both"/>
        <w:rPr>
          <w:rFonts w:ascii="Times New Roman" w:eastAsiaTheme="minorHAnsi" w:hAnsi="Times New Roman"/>
          <w:sz w:val="16"/>
          <w:szCs w:val="16"/>
        </w:rPr>
      </w:pPr>
    </w:p>
    <w:p w14:paraId="677F763D" w14:textId="77777777" w:rsidR="00666874" w:rsidRPr="00666874" w:rsidRDefault="00666874" w:rsidP="005E498D">
      <w:pPr>
        <w:autoSpaceDE w:val="0"/>
        <w:autoSpaceDN w:val="0"/>
        <w:adjustRightInd w:val="0"/>
        <w:spacing w:after="0" w:line="240" w:lineRule="auto"/>
        <w:ind w:firstLine="540"/>
        <w:jc w:val="center"/>
        <w:rPr>
          <w:rFonts w:ascii="Times New Roman" w:eastAsiaTheme="minorHAnsi" w:hAnsi="Times New Roman"/>
          <w:sz w:val="24"/>
          <w:szCs w:val="24"/>
        </w:rPr>
      </w:pPr>
      <w:r w:rsidRPr="00666874">
        <w:rPr>
          <w:rFonts w:ascii="Times New Roman" w:eastAsiaTheme="minorHAnsi" w:hAnsi="Times New Roman"/>
          <w:sz w:val="24"/>
          <w:szCs w:val="24"/>
        </w:rPr>
        <w:t>ЗАЯВЛЕНИЕ</w:t>
      </w:r>
    </w:p>
    <w:p w14:paraId="1FE7EB49"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sz w:val="24"/>
          <w:szCs w:val="24"/>
        </w:rPr>
      </w:pPr>
      <w:r w:rsidRPr="00666874">
        <w:rPr>
          <w:rFonts w:ascii="Times New Roman" w:eastAsiaTheme="minorHAnsi" w:hAnsi="Times New Roman"/>
          <w:sz w:val="24"/>
          <w:szCs w:val="24"/>
        </w:rPr>
        <w:t>о возврате денежных средств, внесенных</w:t>
      </w:r>
    </w:p>
    <w:p w14:paraId="1F3A234B"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sz w:val="24"/>
          <w:szCs w:val="24"/>
        </w:rPr>
      </w:pPr>
      <w:r w:rsidRPr="00666874">
        <w:rPr>
          <w:rFonts w:ascii="Times New Roman" w:eastAsiaTheme="minorHAnsi" w:hAnsi="Times New Roman"/>
          <w:sz w:val="24"/>
          <w:szCs w:val="24"/>
        </w:rPr>
        <w:t xml:space="preserve"> в качестве инициативного платежа</w:t>
      </w:r>
    </w:p>
    <w:p w14:paraId="1468AA92" w14:textId="77777777" w:rsidR="00666874" w:rsidRPr="00E90491" w:rsidRDefault="00666874" w:rsidP="005E498D">
      <w:pPr>
        <w:autoSpaceDE w:val="0"/>
        <w:autoSpaceDN w:val="0"/>
        <w:adjustRightInd w:val="0"/>
        <w:spacing w:after="0" w:line="240" w:lineRule="auto"/>
        <w:ind w:firstLine="540"/>
        <w:jc w:val="both"/>
        <w:rPr>
          <w:rFonts w:ascii="Times New Roman" w:eastAsiaTheme="minorHAnsi" w:hAnsi="Times New Roman"/>
          <w:sz w:val="16"/>
          <w:szCs w:val="16"/>
        </w:rPr>
      </w:pPr>
    </w:p>
    <w:p w14:paraId="0E6470F8" w14:textId="77777777" w:rsidR="00666874" w:rsidRPr="00666874" w:rsidRDefault="00666874" w:rsidP="005E498D">
      <w:pPr>
        <w:tabs>
          <w:tab w:val="left" w:pos="1134"/>
        </w:tabs>
        <w:spacing w:after="0" w:line="240" w:lineRule="auto"/>
        <w:ind w:firstLine="851"/>
        <w:jc w:val="both"/>
        <w:rPr>
          <w:rFonts w:ascii="Times New Roman" w:eastAsia="Times New Roman" w:hAnsi="Times New Roman"/>
          <w:sz w:val="24"/>
          <w:szCs w:val="24"/>
        </w:rPr>
      </w:pPr>
      <w:r w:rsidRPr="00666874">
        <w:rPr>
          <w:rFonts w:ascii="Times New Roman" w:eastAsiaTheme="minorHAnsi" w:hAnsi="Times New Roman"/>
          <w:sz w:val="24"/>
          <w:szCs w:val="24"/>
        </w:rPr>
        <w:t>На основании уведомления о возврате инициативных платежей администрации</w:t>
      </w:r>
      <w:r w:rsidRPr="00666874">
        <w:rPr>
          <w:rFonts w:ascii="Times New Roman" w:eastAsia="Times New Roman" w:hAnsi="Times New Roman"/>
          <w:sz w:val="24"/>
          <w:szCs w:val="24"/>
        </w:rPr>
        <w:t xml:space="preserve"> Широкоярского сельсовета Мошковского района Новосибирской области </w:t>
      </w:r>
      <w:r w:rsidRPr="00666874">
        <w:rPr>
          <w:rFonts w:ascii="Times New Roman" w:eastAsiaTheme="minorHAnsi" w:hAnsi="Times New Roman"/>
          <w:sz w:val="24"/>
          <w:szCs w:val="24"/>
        </w:rPr>
        <w:t xml:space="preserve">от «____» ________________ 20 ____ года № ______ прошу вернуть денежные средства в сумме ______________ (______________________________) </w:t>
      </w:r>
    </w:p>
    <w:p w14:paraId="3E4E89F9"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i/>
          <w:sz w:val="24"/>
          <w:szCs w:val="24"/>
        </w:rPr>
      </w:pPr>
      <w:r w:rsidRPr="00666874">
        <w:rPr>
          <w:rFonts w:ascii="Times New Roman" w:eastAsiaTheme="minorHAnsi" w:hAnsi="Times New Roman"/>
          <w:i/>
          <w:sz w:val="24"/>
          <w:szCs w:val="24"/>
        </w:rPr>
        <w:t xml:space="preserve">                                                          (сумма в </w:t>
      </w:r>
      <w:proofErr w:type="gramStart"/>
      <w:r w:rsidRPr="00666874">
        <w:rPr>
          <w:rFonts w:ascii="Times New Roman" w:eastAsiaTheme="minorHAnsi" w:hAnsi="Times New Roman"/>
          <w:i/>
          <w:sz w:val="24"/>
          <w:szCs w:val="24"/>
        </w:rPr>
        <w:t xml:space="preserve">рублях)   </w:t>
      </w:r>
      <w:proofErr w:type="gramEnd"/>
      <w:r w:rsidRPr="00666874">
        <w:rPr>
          <w:rFonts w:ascii="Times New Roman" w:eastAsiaTheme="minorHAnsi" w:hAnsi="Times New Roman"/>
          <w:i/>
          <w:sz w:val="24"/>
          <w:szCs w:val="24"/>
        </w:rPr>
        <w:t xml:space="preserve">     (значение суммы прописью  в рублях)</w:t>
      </w:r>
    </w:p>
    <w:p w14:paraId="660FF1EB"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рублей _____ копеек, внесенные в качестве инициативного платежа, на реализацию инициативного проекта _________________________________________________,</w:t>
      </w:r>
    </w:p>
    <w:p w14:paraId="0CC0A3C2"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i/>
          <w:sz w:val="24"/>
          <w:szCs w:val="24"/>
        </w:rPr>
      </w:pPr>
      <w:r w:rsidRPr="00666874">
        <w:rPr>
          <w:rFonts w:ascii="Times New Roman" w:eastAsiaTheme="minorHAnsi" w:hAnsi="Times New Roman"/>
          <w:i/>
          <w:sz w:val="24"/>
          <w:szCs w:val="24"/>
        </w:rPr>
        <w:t xml:space="preserve">                                    (наименование инициативного проекта)</w:t>
      </w:r>
    </w:p>
    <w:p w14:paraId="555705B8" w14:textId="77777777"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в связи с ______________________________________________________________.</w:t>
      </w:r>
    </w:p>
    <w:p w14:paraId="06833F2F"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i/>
          <w:sz w:val="24"/>
          <w:szCs w:val="24"/>
        </w:rPr>
      </w:pPr>
      <w:r w:rsidRPr="00666874">
        <w:rPr>
          <w:rFonts w:ascii="Times New Roman" w:eastAsiaTheme="minorHAnsi" w:hAnsi="Times New Roman"/>
          <w:sz w:val="24"/>
          <w:szCs w:val="24"/>
        </w:rPr>
        <w:t>(</w:t>
      </w:r>
      <w:r w:rsidRPr="00666874">
        <w:rPr>
          <w:rFonts w:ascii="Times New Roman" w:eastAsiaTheme="minorHAnsi" w:hAnsi="Times New Roman"/>
          <w:i/>
          <w:sz w:val="24"/>
          <w:szCs w:val="24"/>
        </w:rPr>
        <w:t>причина возврата инициативных платежей: проект не реализован либо наличие</w:t>
      </w:r>
    </w:p>
    <w:p w14:paraId="741BB1A8"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i/>
          <w:sz w:val="24"/>
          <w:szCs w:val="24"/>
        </w:rPr>
      </w:pPr>
      <w:r w:rsidRPr="00666874">
        <w:rPr>
          <w:rFonts w:ascii="Times New Roman" w:eastAsiaTheme="minorHAnsi" w:hAnsi="Times New Roman"/>
          <w:i/>
          <w:sz w:val="24"/>
          <w:szCs w:val="24"/>
        </w:rPr>
        <w:t>остатка инициативных платежей по итогам реализации проекта)</w:t>
      </w:r>
    </w:p>
    <w:p w14:paraId="657B7416" w14:textId="77777777" w:rsidR="00666874" w:rsidRPr="00666874" w:rsidRDefault="00666874" w:rsidP="005E498D">
      <w:pPr>
        <w:autoSpaceDE w:val="0"/>
        <w:autoSpaceDN w:val="0"/>
        <w:adjustRightInd w:val="0"/>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К заявлению прилагаются: </w:t>
      </w:r>
    </w:p>
    <w:p w14:paraId="4C216C26" w14:textId="77777777" w:rsidR="00666874" w:rsidRPr="00666874" w:rsidRDefault="00666874" w:rsidP="005E498D">
      <w:pPr>
        <w:autoSpaceDE w:val="0"/>
        <w:autoSpaceDN w:val="0"/>
        <w:adjustRightInd w:val="0"/>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а) копия документа, удостоверяющего личность (с предъявлением подлинника); </w:t>
      </w:r>
    </w:p>
    <w:p w14:paraId="393EC6D2" w14:textId="77777777" w:rsidR="00666874" w:rsidRPr="00666874" w:rsidRDefault="00666874" w:rsidP="005E498D">
      <w:pPr>
        <w:autoSpaceDE w:val="0"/>
        <w:autoSpaceDN w:val="0"/>
        <w:adjustRightInd w:val="0"/>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б) документ, подтверждающий полномочия (в случае, если обращается представитель лица, внесшего инициативный платеж, или наследник лица, внесшего инициативный платеж, в случае его смерти);</w:t>
      </w:r>
    </w:p>
    <w:p w14:paraId="385E3809" w14:textId="77777777" w:rsidR="00666874" w:rsidRPr="00666874" w:rsidRDefault="00666874" w:rsidP="005E498D">
      <w:pPr>
        <w:autoSpaceDE w:val="0"/>
        <w:autoSpaceDN w:val="0"/>
        <w:adjustRightInd w:val="0"/>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в) копия платежного документа, подтверждающего внесение инициативных платежей (с предъявлением подлинника);</w:t>
      </w:r>
    </w:p>
    <w:p w14:paraId="25179798" w14:textId="791F1B56" w:rsidR="00666874" w:rsidRPr="00666874" w:rsidRDefault="00666874" w:rsidP="00E90491">
      <w:pPr>
        <w:autoSpaceDE w:val="0"/>
        <w:autoSpaceDN w:val="0"/>
        <w:adjustRightInd w:val="0"/>
        <w:spacing w:after="0" w:line="240" w:lineRule="auto"/>
        <w:ind w:firstLine="851"/>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г) сведения о банковских реквизитах счета, на который следует осуществить возврат инициативного платежа. </w:t>
      </w:r>
    </w:p>
    <w:p w14:paraId="151F6E59" w14:textId="77777777" w:rsidR="00666874" w:rsidRPr="00666874" w:rsidRDefault="00666874" w:rsidP="005E498D">
      <w:pPr>
        <w:autoSpaceDE w:val="0"/>
        <w:autoSpaceDN w:val="0"/>
        <w:adjustRightInd w:val="0"/>
        <w:spacing w:after="0" w:line="240" w:lineRule="auto"/>
        <w:ind w:firstLine="540"/>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 ________________ ___________________ «____» ___________ 20___года.</w:t>
      </w:r>
    </w:p>
    <w:p w14:paraId="71D914C9" w14:textId="77777777" w:rsidR="00666874" w:rsidRPr="00666874" w:rsidRDefault="00666874" w:rsidP="005E498D">
      <w:pPr>
        <w:autoSpaceDE w:val="0"/>
        <w:autoSpaceDN w:val="0"/>
        <w:adjustRightInd w:val="0"/>
        <w:spacing w:after="0" w:line="240" w:lineRule="auto"/>
        <w:ind w:firstLine="540"/>
        <w:jc w:val="both"/>
        <w:rPr>
          <w:rFonts w:ascii="Times New Roman" w:eastAsiaTheme="minorHAnsi" w:hAnsi="Times New Roman"/>
          <w:i/>
          <w:sz w:val="24"/>
          <w:szCs w:val="24"/>
        </w:rPr>
      </w:pPr>
      <w:r w:rsidRPr="00666874">
        <w:rPr>
          <w:rFonts w:ascii="Times New Roman" w:eastAsiaTheme="minorHAnsi" w:hAnsi="Times New Roman"/>
          <w:sz w:val="24"/>
          <w:szCs w:val="24"/>
        </w:rPr>
        <w:t>(</w:t>
      </w:r>
      <w:r w:rsidRPr="00666874">
        <w:rPr>
          <w:rFonts w:ascii="Times New Roman" w:eastAsiaTheme="minorHAnsi" w:hAnsi="Times New Roman"/>
          <w:i/>
          <w:sz w:val="24"/>
          <w:szCs w:val="24"/>
        </w:rPr>
        <w:t>подпись) (расшифровка подписи)</w:t>
      </w:r>
    </w:p>
    <w:p w14:paraId="71860AEF" w14:textId="77777777" w:rsidR="00666874" w:rsidRPr="00666874" w:rsidRDefault="00666874" w:rsidP="00E90491">
      <w:pPr>
        <w:autoSpaceDE w:val="0"/>
        <w:autoSpaceDN w:val="0"/>
        <w:adjustRightInd w:val="0"/>
        <w:spacing w:after="0" w:line="240" w:lineRule="auto"/>
        <w:jc w:val="both"/>
        <w:rPr>
          <w:rFonts w:ascii="Times New Roman" w:eastAsiaTheme="minorHAnsi" w:hAnsi="Times New Roman"/>
          <w:sz w:val="24"/>
          <w:szCs w:val="24"/>
        </w:rPr>
      </w:pPr>
    </w:p>
    <w:p w14:paraId="3E5E6B29" w14:textId="77777777" w:rsidR="00666874" w:rsidRPr="00666874" w:rsidRDefault="00666874" w:rsidP="005E498D">
      <w:pPr>
        <w:autoSpaceDE w:val="0"/>
        <w:autoSpaceDN w:val="0"/>
        <w:adjustRightInd w:val="0"/>
        <w:spacing w:after="0" w:line="240" w:lineRule="auto"/>
        <w:ind w:firstLine="540"/>
        <w:jc w:val="both"/>
        <w:rPr>
          <w:rFonts w:ascii="Times New Roman" w:eastAsiaTheme="minorHAnsi" w:hAnsi="Times New Roman"/>
          <w:sz w:val="24"/>
          <w:szCs w:val="24"/>
        </w:rPr>
      </w:pPr>
      <w:r w:rsidRPr="00666874">
        <w:rPr>
          <w:rFonts w:ascii="Times New Roman" w:eastAsiaTheme="minorHAnsi" w:hAnsi="Times New Roman"/>
          <w:sz w:val="24"/>
          <w:szCs w:val="24"/>
        </w:rPr>
        <w:t>Заявление принято «____» ______________ 20 ___ года.</w:t>
      </w:r>
    </w:p>
    <w:p w14:paraId="4741D2F2" w14:textId="77777777" w:rsidR="00666874" w:rsidRPr="00666874" w:rsidRDefault="00666874" w:rsidP="005E498D">
      <w:pPr>
        <w:autoSpaceDE w:val="0"/>
        <w:autoSpaceDN w:val="0"/>
        <w:adjustRightInd w:val="0"/>
        <w:spacing w:after="0" w:line="240" w:lineRule="auto"/>
        <w:ind w:firstLine="540"/>
        <w:jc w:val="both"/>
        <w:rPr>
          <w:rFonts w:ascii="Times New Roman" w:eastAsiaTheme="minorHAnsi" w:hAnsi="Times New Roman"/>
          <w:sz w:val="24"/>
          <w:szCs w:val="24"/>
        </w:rPr>
      </w:pPr>
    </w:p>
    <w:p w14:paraId="43465997" w14:textId="77777777" w:rsidR="00666874" w:rsidRPr="00666874" w:rsidRDefault="00666874" w:rsidP="005E498D">
      <w:pPr>
        <w:autoSpaceDE w:val="0"/>
        <w:autoSpaceDN w:val="0"/>
        <w:adjustRightInd w:val="0"/>
        <w:spacing w:after="0" w:line="240" w:lineRule="auto"/>
        <w:ind w:firstLine="540"/>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Должностное лицо, ответственное за прием заявления </w:t>
      </w:r>
    </w:p>
    <w:p w14:paraId="7CE7E139" w14:textId="77777777" w:rsidR="00666874" w:rsidRPr="00666874" w:rsidRDefault="00666874" w:rsidP="005E498D">
      <w:pPr>
        <w:autoSpaceDE w:val="0"/>
        <w:autoSpaceDN w:val="0"/>
        <w:adjustRightInd w:val="0"/>
        <w:spacing w:after="0" w:line="240" w:lineRule="auto"/>
        <w:ind w:firstLine="540"/>
        <w:jc w:val="both"/>
        <w:rPr>
          <w:rFonts w:ascii="Times New Roman" w:eastAsiaTheme="minorHAnsi" w:hAnsi="Times New Roman"/>
          <w:sz w:val="24"/>
          <w:szCs w:val="24"/>
        </w:rPr>
      </w:pPr>
      <w:r w:rsidRPr="00666874">
        <w:rPr>
          <w:rFonts w:ascii="Times New Roman" w:eastAsiaTheme="minorHAnsi" w:hAnsi="Times New Roman"/>
          <w:sz w:val="24"/>
          <w:szCs w:val="24"/>
        </w:rPr>
        <w:t xml:space="preserve">  ________________ __________________</w:t>
      </w:r>
      <w:proofErr w:type="gramStart"/>
      <w:r w:rsidRPr="00666874">
        <w:rPr>
          <w:rFonts w:ascii="Times New Roman" w:eastAsiaTheme="minorHAnsi" w:hAnsi="Times New Roman"/>
          <w:sz w:val="24"/>
          <w:szCs w:val="24"/>
        </w:rPr>
        <w:t>_  «</w:t>
      </w:r>
      <w:proofErr w:type="gramEnd"/>
      <w:r w:rsidRPr="00666874">
        <w:rPr>
          <w:rFonts w:ascii="Times New Roman" w:eastAsiaTheme="minorHAnsi" w:hAnsi="Times New Roman"/>
          <w:sz w:val="24"/>
          <w:szCs w:val="24"/>
        </w:rPr>
        <w:t>____» ___________ 20___года.</w:t>
      </w:r>
    </w:p>
    <w:p w14:paraId="7E76A2FA" w14:textId="7F36C0E1" w:rsidR="00666874" w:rsidRPr="00E90491" w:rsidRDefault="00666874" w:rsidP="00E90491">
      <w:pPr>
        <w:autoSpaceDE w:val="0"/>
        <w:autoSpaceDN w:val="0"/>
        <w:adjustRightInd w:val="0"/>
        <w:spacing w:after="0" w:line="240" w:lineRule="auto"/>
        <w:ind w:firstLine="540"/>
        <w:jc w:val="both"/>
        <w:rPr>
          <w:rFonts w:ascii="Times New Roman" w:eastAsiaTheme="minorHAnsi" w:hAnsi="Times New Roman"/>
          <w:i/>
          <w:sz w:val="24"/>
          <w:szCs w:val="24"/>
        </w:rPr>
      </w:pPr>
      <w:r w:rsidRPr="00666874">
        <w:rPr>
          <w:rFonts w:ascii="Times New Roman" w:eastAsiaTheme="minorHAnsi" w:hAnsi="Times New Roman"/>
          <w:sz w:val="24"/>
          <w:szCs w:val="24"/>
        </w:rPr>
        <w:t>(</w:t>
      </w:r>
      <w:r w:rsidRPr="00666874">
        <w:rPr>
          <w:rFonts w:ascii="Times New Roman" w:eastAsiaTheme="minorHAnsi" w:hAnsi="Times New Roman"/>
          <w:i/>
          <w:sz w:val="24"/>
          <w:szCs w:val="24"/>
        </w:rPr>
        <w:t>подпись) (расшифровка подписи)</w:t>
      </w:r>
    </w:p>
    <w:tbl>
      <w:tblPr>
        <w:tblW w:w="4961" w:type="dxa"/>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666874" w:rsidRPr="00666874" w14:paraId="29EB0AC9" w14:textId="77777777" w:rsidTr="002D0CBF">
        <w:trPr>
          <w:trHeight w:val="555"/>
        </w:trPr>
        <w:tc>
          <w:tcPr>
            <w:tcW w:w="4961" w:type="dxa"/>
            <w:tcBorders>
              <w:top w:val="nil"/>
              <w:left w:val="nil"/>
              <w:bottom w:val="nil"/>
              <w:right w:val="nil"/>
            </w:tcBorders>
          </w:tcPr>
          <w:p w14:paraId="28575359"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r w:rsidRPr="00666874">
              <w:rPr>
                <w:rFonts w:ascii="Times New Roman" w:eastAsia="Times New Roman" w:hAnsi="Times New Roman"/>
                <w:sz w:val="24"/>
                <w:szCs w:val="24"/>
                <w:lang w:eastAsia="ru-RU"/>
              </w:rPr>
              <w:lastRenderedPageBreak/>
              <w:t>ПРИЛОЖЕНИЕ 3</w:t>
            </w:r>
          </w:p>
          <w:p w14:paraId="392540FE" w14:textId="3FEFE20D" w:rsidR="00666874" w:rsidRPr="00666874" w:rsidRDefault="00666874" w:rsidP="005E498D">
            <w:pPr>
              <w:spacing w:after="0" w:line="240" w:lineRule="auto"/>
              <w:jc w:val="center"/>
              <w:rPr>
                <w:rFonts w:ascii="Times New Roman" w:eastAsiaTheme="minorHAnsi" w:hAnsi="Times New Roman"/>
                <w:bCs/>
                <w:sz w:val="24"/>
                <w:szCs w:val="24"/>
              </w:rPr>
            </w:pPr>
            <w:r w:rsidRPr="00666874">
              <w:rPr>
                <w:rFonts w:ascii="Times New Roman" w:eastAsiaTheme="minorHAnsi" w:hAnsi="Times New Roman"/>
                <w:bCs/>
                <w:sz w:val="24"/>
                <w:szCs w:val="24"/>
              </w:rPr>
              <w:t xml:space="preserve">к Порядку расчета и возврата сумм инициативных платежей, подлежащих возврату лицам (в том числе организациям), осуществившим их перечисление в бюджет Широкоярского сельсовета Мошковского района </w:t>
            </w:r>
            <w:r w:rsidRPr="00666874">
              <w:rPr>
                <w:rFonts w:ascii="Times New Roman" w:eastAsia="Times New Roman" w:hAnsi="Times New Roman"/>
                <w:bCs/>
                <w:sz w:val="24"/>
                <w:szCs w:val="24"/>
              </w:rPr>
              <w:t>Новосибирской области</w:t>
            </w:r>
          </w:p>
          <w:p w14:paraId="653B2AEF" w14:textId="77777777" w:rsidR="00666874" w:rsidRPr="00666874" w:rsidRDefault="00666874" w:rsidP="005E498D">
            <w:pPr>
              <w:spacing w:after="0" w:line="240" w:lineRule="auto"/>
              <w:jc w:val="center"/>
              <w:rPr>
                <w:rFonts w:ascii="Times New Roman" w:eastAsia="Times New Roman" w:hAnsi="Times New Roman"/>
                <w:sz w:val="24"/>
                <w:szCs w:val="24"/>
                <w:lang w:eastAsia="ru-RU"/>
              </w:rPr>
            </w:pPr>
          </w:p>
        </w:tc>
      </w:tr>
    </w:tbl>
    <w:p w14:paraId="3F6A2866"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sz w:val="24"/>
          <w:szCs w:val="24"/>
        </w:rPr>
      </w:pPr>
      <w:r w:rsidRPr="00666874">
        <w:rPr>
          <w:rFonts w:ascii="Times New Roman" w:eastAsiaTheme="minorHAnsi" w:hAnsi="Times New Roman"/>
          <w:sz w:val="24"/>
          <w:szCs w:val="24"/>
        </w:rPr>
        <w:t>СОГЛАСИЕ</w:t>
      </w:r>
    </w:p>
    <w:p w14:paraId="669C9C6E"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sz w:val="24"/>
          <w:szCs w:val="24"/>
        </w:rPr>
      </w:pPr>
      <w:r w:rsidRPr="00666874">
        <w:rPr>
          <w:rFonts w:ascii="Times New Roman" w:eastAsiaTheme="minorHAnsi" w:hAnsi="Times New Roman"/>
          <w:sz w:val="24"/>
          <w:szCs w:val="24"/>
        </w:rPr>
        <w:t>на обработку персональных данных</w:t>
      </w:r>
    </w:p>
    <w:p w14:paraId="212A1DD3" w14:textId="77777777" w:rsidR="00666874" w:rsidRPr="00666874" w:rsidRDefault="00666874" w:rsidP="005E498D">
      <w:pPr>
        <w:autoSpaceDE w:val="0"/>
        <w:autoSpaceDN w:val="0"/>
        <w:adjustRightInd w:val="0"/>
        <w:spacing w:after="0" w:line="240" w:lineRule="auto"/>
        <w:rPr>
          <w:rFonts w:ascii="Times New Roman" w:eastAsiaTheme="minorHAnsi" w:hAnsi="Times New Roman"/>
          <w:sz w:val="24"/>
          <w:szCs w:val="24"/>
        </w:rPr>
      </w:pPr>
    </w:p>
    <w:p w14:paraId="67C6F6C6" w14:textId="77777777" w:rsidR="00666874" w:rsidRPr="00666874" w:rsidRDefault="00666874" w:rsidP="005E498D">
      <w:pPr>
        <w:autoSpaceDE w:val="0"/>
        <w:autoSpaceDN w:val="0"/>
        <w:adjustRightInd w:val="0"/>
        <w:spacing w:after="0" w:line="240" w:lineRule="auto"/>
        <w:ind w:firstLine="709"/>
        <w:rPr>
          <w:rFonts w:ascii="Times New Roman" w:eastAsiaTheme="minorHAnsi" w:hAnsi="Times New Roman"/>
          <w:sz w:val="24"/>
          <w:szCs w:val="24"/>
        </w:rPr>
      </w:pPr>
      <w:r w:rsidRPr="00666874">
        <w:rPr>
          <w:rFonts w:ascii="Times New Roman" w:eastAsiaTheme="minorHAnsi" w:hAnsi="Times New Roman"/>
          <w:sz w:val="24"/>
          <w:szCs w:val="24"/>
        </w:rPr>
        <w:t>Я, _______________________________________________________________________________,</w:t>
      </w:r>
    </w:p>
    <w:p w14:paraId="56F602F0"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i/>
          <w:sz w:val="24"/>
          <w:szCs w:val="24"/>
        </w:rPr>
      </w:pPr>
      <w:r w:rsidRPr="00666874">
        <w:rPr>
          <w:rFonts w:ascii="Times New Roman" w:eastAsiaTheme="minorHAnsi" w:hAnsi="Times New Roman"/>
          <w:i/>
          <w:sz w:val="24"/>
          <w:szCs w:val="24"/>
        </w:rPr>
        <w:t>(фамилия, имя, отчество (при наличии) субъекта персональных данных)</w:t>
      </w:r>
    </w:p>
    <w:p w14:paraId="36DB9871" w14:textId="77777777" w:rsidR="00666874" w:rsidRPr="00666874" w:rsidRDefault="00666874" w:rsidP="005E498D">
      <w:pPr>
        <w:autoSpaceDE w:val="0"/>
        <w:autoSpaceDN w:val="0"/>
        <w:adjustRightInd w:val="0"/>
        <w:spacing w:after="0" w:line="240" w:lineRule="auto"/>
        <w:rPr>
          <w:rFonts w:ascii="Times New Roman" w:eastAsiaTheme="minorHAnsi" w:hAnsi="Times New Roman"/>
          <w:sz w:val="24"/>
          <w:szCs w:val="24"/>
        </w:rPr>
      </w:pPr>
      <w:r w:rsidRPr="00666874">
        <w:rPr>
          <w:rFonts w:ascii="Times New Roman" w:eastAsiaTheme="minorHAnsi" w:hAnsi="Times New Roman"/>
          <w:sz w:val="24"/>
          <w:szCs w:val="24"/>
        </w:rPr>
        <w:t xml:space="preserve">в соответствии с пунктом 4 статьи 9 Федерального закона от 27 июля 2006 года     № 152-ФЗ «О персональных данных», зарегистрирован(а) по адресу: </w:t>
      </w:r>
    </w:p>
    <w:p w14:paraId="2173E611" w14:textId="254041F1" w:rsidR="00666874" w:rsidRPr="00666874" w:rsidRDefault="00666874" w:rsidP="005E498D">
      <w:pPr>
        <w:autoSpaceDE w:val="0"/>
        <w:autoSpaceDN w:val="0"/>
        <w:adjustRightInd w:val="0"/>
        <w:spacing w:after="0" w:line="240" w:lineRule="auto"/>
        <w:rPr>
          <w:rFonts w:ascii="Times New Roman" w:eastAsiaTheme="minorHAnsi" w:hAnsi="Times New Roman"/>
          <w:sz w:val="24"/>
          <w:szCs w:val="24"/>
        </w:rPr>
      </w:pPr>
      <w:r w:rsidRPr="00666874">
        <w:rPr>
          <w:rFonts w:ascii="Times New Roman" w:eastAsiaTheme="minorHAnsi" w:hAnsi="Times New Roman"/>
          <w:sz w:val="24"/>
          <w:szCs w:val="24"/>
        </w:rPr>
        <w:t>___________________________________________________________________________________</w:t>
      </w:r>
    </w:p>
    <w:p w14:paraId="764DEACC" w14:textId="39B9930A" w:rsidR="00666874" w:rsidRPr="00666874" w:rsidRDefault="00666874" w:rsidP="005E498D">
      <w:pPr>
        <w:autoSpaceDE w:val="0"/>
        <w:autoSpaceDN w:val="0"/>
        <w:adjustRightInd w:val="0"/>
        <w:spacing w:after="0" w:line="240" w:lineRule="auto"/>
        <w:rPr>
          <w:rFonts w:ascii="Times New Roman" w:eastAsiaTheme="minorHAnsi" w:hAnsi="Times New Roman"/>
          <w:sz w:val="24"/>
          <w:szCs w:val="24"/>
        </w:rPr>
      </w:pPr>
      <w:r w:rsidRPr="00666874">
        <w:rPr>
          <w:rFonts w:ascii="Times New Roman" w:eastAsiaTheme="minorHAnsi" w:hAnsi="Times New Roman"/>
          <w:sz w:val="24"/>
          <w:szCs w:val="24"/>
        </w:rPr>
        <w:t>____________________________________________________________________________________,</w:t>
      </w:r>
    </w:p>
    <w:p w14:paraId="26357F09" w14:textId="77777777" w:rsidR="00666874" w:rsidRPr="00666874" w:rsidRDefault="00666874" w:rsidP="005E498D">
      <w:pPr>
        <w:autoSpaceDE w:val="0"/>
        <w:autoSpaceDN w:val="0"/>
        <w:adjustRightInd w:val="0"/>
        <w:spacing w:after="0" w:line="240" w:lineRule="auto"/>
        <w:rPr>
          <w:rFonts w:ascii="Times New Roman" w:eastAsiaTheme="minorHAnsi" w:hAnsi="Times New Roman"/>
          <w:sz w:val="24"/>
          <w:szCs w:val="24"/>
        </w:rPr>
      </w:pPr>
      <w:r w:rsidRPr="00666874">
        <w:rPr>
          <w:rFonts w:ascii="Times New Roman" w:eastAsiaTheme="minorHAnsi" w:hAnsi="Times New Roman"/>
          <w:sz w:val="24"/>
          <w:szCs w:val="24"/>
        </w:rPr>
        <w:t>документ, удостоверяющий личность: _____________________________________</w:t>
      </w:r>
    </w:p>
    <w:p w14:paraId="6D573789" w14:textId="109C38E8" w:rsidR="00666874" w:rsidRPr="00666874" w:rsidRDefault="00666874" w:rsidP="005E498D">
      <w:pPr>
        <w:spacing w:after="0" w:line="240" w:lineRule="auto"/>
        <w:rPr>
          <w:rFonts w:ascii="Times New Roman" w:eastAsiaTheme="minorHAnsi" w:hAnsi="Times New Roman"/>
          <w:bCs/>
          <w:sz w:val="24"/>
          <w:szCs w:val="24"/>
        </w:rPr>
      </w:pPr>
      <w:r w:rsidRPr="00666874">
        <w:rPr>
          <w:rFonts w:ascii="Times New Roman" w:eastAsiaTheme="minorHAnsi" w:hAnsi="Times New Roman"/>
          <w:bCs/>
          <w:sz w:val="24"/>
          <w:szCs w:val="24"/>
        </w:rPr>
        <w:t>____________________________________________________________________________________</w:t>
      </w:r>
    </w:p>
    <w:p w14:paraId="45FA769C" w14:textId="29C37243" w:rsidR="00666874" w:rsidRPr="00666874" w:rsidRDefault="00666874" w:rsidP="005E498D">
      <w:pPr>
        <w:spacing w:after="0" w:line="240" w:lineRule="auto"/>
        <w:rPr>
          <w:rFonts w:ascii="Times New Roman" w:eastAsiaTheme="minorHAnsi" w:hAnsi="Times New Roman"/>
          <w:sz w:val="24"/>
          <w:szCs w:val="24"/>
        </w:rPr>
      </w:pPr>
      <w:r w:rsidRPr="00666874">
        <w:rPr>
          <w:rFonts w:ascii="Times New Roman" w:eastAsiaTheme="minorHAnsi" w:hAnsi="Times New Roman"/>
          <w:sz w:val="24"/>
          <w:szCs w:val="24"/>
        </w:rPr>
        <w:t>___________________________________________________________________________________,</w:t>
      </w:r>
    </w:p>
    <w:p w14:paraId="34A5119E" w14:textId="77777777" w:rsidR="00666874" w:rsidRPr="00666874" w:rsidRDefault="00666874" w:rsidP="005E498D">
      <w:pPr>
        <w:autoSpaceDE w:val="0"/>
        <w:autoSpaceDN w:val="0"/>
        <w:adjustRightInd w:val="0"/>
        <w:spacing w:after="0" w:line="240" w:lineRule="auto"/>
        <w:jc w:val="center"/>
        <w:rPr>
          <w:rFonts w:ascii="Times New Roman" w:eastAsiaTheme="minorHAnsi" w:hAnsi="Times New Roman"/>
          <w:i/>
          <w:sz w:val="24"/>
          <w:szCs w:val="24"/>
        </w:rPr>
      </w:pPr>
      <w:r w:rsidRPr="00666874">
        <w:rPr>
          <w:rFonts w:ascii="Times New Roman" w:eastAsiaTheme="minorHAnsi" w:hAnsi="Times New Roman"/>
          <w:i/>
          <w:sz w:val="24"/>
          <w:szCs w:val="24"/>
        </w:rPr>
        <w:t>(наименование документа, номер, серия, сведения о дате выдачи документа и выдавшем его органе)</w:t>
      </w:r>
    </w:p>
    <w:p w14:paraId="3BA1B729" w14:textId="77777777" w:rsidR="00666874" w:rsidRPr="00666874" w:rsidRDefault="00666874" w:rsidP="005E498D">
      <w:pPr>
        <w:spacing w:after="0" w:line="240" w:lineRule="auto"/>
        <w:jc w:val="both"/>
        <w:rPr>
          <w:rFonts w:ascii="Times New Roman" w:eastAsia="Times New Roman" w:hAnsi="Times New Roman"/>
          <w:i/>
          <w:iCs/>
          <w:sz w:val="24"/>
          <w:szCs w:val="24"/>
          <w:lang w:eastAsia="ru-RU"/>
        </w:rPr>
      </w:pPr>
      <w:r w:rsidRPr="00666874">
        <w:rPr>
          <w:rFonts w:ascii="Times New Roman" w:eastAsiaTheme="minorHAnsi" w:hAnsi="Times New Roman"/>
          <w:sz w:val="24"/>
          <w:szCs w:val="24"/>
        </w:rPr>
        <w:t>в целях осуществления возврата инициативного платежа, внесенного на реализацию инициативного проекта, даю согласие</w:t>
      </w:r>
      <w:r w:rsidRPr="00666874">
        <w:rPr>
          <w:rFonts w:ascii="Times New Roman" w:eastAsia="Times New Roman" w:hAnsi="Times New Roman"/>
          <w:i/>
          <w:iCs/>
          <w:sz w:val="24"/>
          <w:szCs w:val="24"/>
          <w:lang w:eastAsia="ru-RU"/>
        </w:rPr>
        <w:t>_______________________________________________________________</w:t>
      </w:r>
    </w:p>
    <w:p w14:paraId="45FC74CA" w14:textId="77777777" w:rsidR="00666874" w:rsidRPr="00666874" w:rsidRDefault="00666874" w:rsidP="005E498D">
      <w:pPr>
        <w:tabs>
          <w:tab w:val="left" w:pos="1134"/>
        </w:tabs>
        <w:spacing w:after="0" w:line="240" w:lineRule="auto"/>
        <w:ind w:firstLine="709"/>
        <w:jc w:val="both"/>
        <w:rPr>
          <w:rFonts w:ascii="Times New Roman" w:eastAsia="Times New Roman" w:hAnsi="Times New Roman"/>
          <w:sz w:val="24"/>
          <w:szCs w:val="24"/>
        </w:rPr>
      </w:pPr>
      <w:r w:rsidRPr="00666874">
        <w:rPr>
          <w:rFonts w:ascii="Times New Roman" w:eastAsiaTheme="minorHAnsi" w:hAnsi="Times New Roman"/>
          <w:sz w:val="24"/>
          <w:szCs w:val="24"/>
        </w:rPr>
        <w:t>администрации Широкоярского</w:t>
      </w:r>
      <w:r w:rsidRPr="00666874">
        <w:rPr>
          <w:rFonts w:ascii="Times New Roman" w:eastAsia="Times New Roman" w:hAnsi="Times New Roman"/>
          <w:sz w:val="24"/>
          <w:szCs w:val="24"/>
        </w:rPr>
        <w:t xml:space="preserve"> сельсовета Мошковского района Новосибирской области, находящейся по адресу:</w:t>
      </w:r>
    </w:p>
    <w:p w14:paraId="01193B82" w14:textId="21FC8E59" w:rsidR="00666874" w:rsidRPr="00666874" w:rsidRDefault="00666874" w:rsidP="005E498D">
      <w:pPr>
        <w:autoSpaceDE w:val="0"/>
        <w:autoSpaceDN w:val="0"/>
        <w:adjustRightInd w:val="0"/>
        <w:spacing w:after="0" w:line="240" w:lineRule="auto"/>
        <w:rPr>
          <w:rFonts w:ascii="Times New Roman" w:eastAsiaTheme="minorHAnsi" w:hAnsi="Times New Roman"/>
          <w:sz w:val="24"/>
          <w:szCs w:val="24"/>
        </w:rPr>
      </w:pPr>
      <w:r w:rsidRPr="00666874">
        <w:rPr>
          <w:rFonts w:ascii="Times New Roman" w:eastAsia="Times New Roman" w:hAnsi="Times New Roman"/>
          <w:i/>
          <w:sz w:val="24"/>
          <w:szCs w:val="24"/>
          <w:lang w:eastAsia="ru-RU"/>
        </w:rPr>
        <w:t>______________________</w:t>
      </w:r>
      <w:r w:rsidRPr="00666874">
        <w:rPr>
          <w:rFonts w:ascii="Times New Roman" w:eastAsiaTheme="minorHAnsi" w:hAnsi="Times New Roman"/>
          <w:sz w:val="24"/>
          <w:szCs w:val="24"/>
        </w:rPr>
        <w:t xml:space="preserve"> ____________________________________________________________,</w:t>
      </w:r>
    </w:p>
    <w:p w14:paraId="400CA0B3" w14:textId="776E7F56" w:rsidR="00666874" w:rsidRPr="00666874" w:rsidRDefault="00666874" w:rsidP="005E498D">
      <w:pPr>
        <w:autoSpaceDE w:val="0"/>
        <w:autoSpaceDN w:val="0"/>
        <w:adjustRightInd w:val="0"/>
        <w:spacing w:after="0" w:line="240" w:lineRule="auto"/>
        <w:jc w:val="both"/>
        <w:rPr>
          <w:rFonts w:ascii="Times New Roman" w:eastAsiaTheme="minorHAnsi" w:hAnsi="Times New Roman"/>
          <w:sz w:val="24"/>
          <w:szCs w:val="24"/>
        </w:rPr>
      </w:pPr>
      <w:r w:rsidRPr="00666874">
        <w:rPr>
          <w:rFonts w:ascii="Times New Roman" w:eastAsiaTheme="minorHAnsi" w:hAnsi="Times New Roman"/>
          <w:sz w:val="24"/>
          <w:szCs w:val="24"/>
        </w:rPr>
        <w:t>на обработку следующих персональных данных: фамилия, имя, отчест</w:t>
      </w:r>
      <w:r w:rsidR="00E90491">
        <w:rPr>
          <w:rFonts w:ascii="Times New Roman" w:eastAsiaTheme="minorHAnsi" w:hAnsi="Times New Roman"/>
          <w:sz w:val="24"/>
          <w:szCs w:val="24"/>
        </w:rPr>
        <w:t>в</w:t>
      </w:r>
      <w:r w:rsidRPr="00666874">
        <w:rPr>
          <w:rFonts w:ascii="Times New Roman" w:eastAsiaTheme="minorHAnsi" w:hAnsi="Times New Roman"/>
          <w:sz w:val="24"/>
          <w:szCs w:val="24"/>
        </w:rPr>
        <w:t xml:space="preserve">о (при наличии), паспортные данные, адрес регистрации по месту жительства, номер телефона на совершение действий, предусмотренных </w:t>
      </w:r>
      <w:hyperlink r:id="rId9" w:history="1">
        <w:r w:rsidRPr="00666874">
          <w:rPr>
            <w:rFonts w:ascii="Times New Roman" w:eastAsiaTheme="minorHAnsi" w:hAnsi="Times New Roman"/>
            <w:sz w:val="24"/>
            <w:szCs w:val="24"/>
          </w:rPr>
          <w:t>пунктом 3 статьи 3</w:t>
        </w:r>
      </w:hyperlink>
      <w:r w:rsidRPr="00666874">
        <w:rPr>
          <w:rFonts w:ascii="Times New Roman" w:eastAsiaTheme="minorHAnsi" w:hAnsi="Times New Roman"/>
          <w:sz w:val="24"/>
          <w:szCs w:val="24"/>
        </w:rPr>
        <w:t xml:space="preserve"> Федерального закона от 27.07 2006  № 152-ФЗ «О персональных данных».</w:t>
      </w:r>
    </w:p>
    <w:p w14:paraId="3F7DCEE4" w14:textId="77777777" w:rsidR="00666874" w:rsidRPr="00666874" w:rsidRDefault="00666874" w:rsidP="005E498D">
      <w:pPr>
        <w:autoSpaceDE w:val="0"/>
        <w:autoSpaceDN w:val="0"/>
        <w:adjustRightInd w:val="0"/>
        <w:spacing w:after="0" w:line="240" w:lineRule="auto"/>
        <w:ind w:firstLine="709"/>
        <w:jc w:val="both"/>
        <w:rPr>
          <w:rFonts w:ascii="Times New Roman" w:eastAsiaTheme="minorHAnsi" w:hAnsi="Times New Roman"/>
          <w:sz w:val="24"/>
          <w:szCs w:val="24"/>
        </w:rPr>
      </w:pPr>
      <w:r w:rsidRPr="00666874">
        <w:rPr>
          <w:rFonts w:ascii="Times New Roman" w:eastAsiaTheme="minorHAnsi" w:hAnsi="Times New Roman"/>
          <w:sz w:val="24"/>
          <w:szCs w:val="24"/>
        </w:rPr>
        <w:t>Настоящее согласие действует со дня его подписания до дня отзыва в письменной форме.</w:t>
      </w:r>
    </w:p>
    <w:p w14:paraId="5876DA4B" w14:textId="77777777" w:rsidR="00666874" w:rsidRPr="00666874" w:rsidRDefault="00666874" w:rsidP="005E498D">
      <w:pPr>
        <w:autoSpaceDE w:val="0"/>
        <w:autoSpaceDN w:val="0"/>
        <w:adjustRightInd w:val="0"/>
        <w:spacing w:after="0" w:line="240" w:lineRule="auto"/>
        <w:jc w:val="right"/>
        <w:rPr>
          <w:rFonts w:ascii="Times New Roman" w:eastAsiaTheme="minorHAnsi" w:hAnsi="Times New Roman"/>
          <w:sz w:val="24"/>
          <w:szCs w:val="24"/>
        </w:rPr>
      </w:pPr>
    </w:p>
    <w:p w14:paraId="62A14470" w14:textId="77777777" w:rsidR="00666874" w:rsidRPr="00666874" w:rsidRDefault="00666874" w:rsidP="005E498D">
      <w:pPr>
        <w:autoSpaceDE w:val="0"/>
        <w:autoSpaceDN w:val="0"/>
        <w:adjustRightInd w:val="0"/>
        <w:spacing w:after="0" w:line="240" w:lineRule="auto"/>
        <w:jc w:val="right"/>
        <w:rPr>
          <w:rFonts w:ascii="Times New Roman" w:eastAsiaTheme="minorHAnsi" w:hAnsi="Times New Roman"/>
          <w:sz w:val="24"/>
          <w:szCs w:val="24"/>
        </w:rPr>
      </w:pPr>
      <w:r w:rsidRPr="00666874">
        <w:rPr>
          <w:rFonts w:ascii="Times New Roman" w:eastAsiaTheme="minorHAnsi" w:hAnsi="Times New Roman"/>
          <w:sz w:val="24"/>
          <w:szCs w:val="24"/>
        </w:rPr>
        <w:t>«____</w:t>
      </w:r>
      <w:proofErr w:type="gramStart"/>
      <w:r w:rsidRPr="00666874">
        <w:rPr>
          <w:rFonts w:ascii="Times New Roman" w:eastAsiaTheme="minorHAnsi" w:hAnsi="Times New Roman"/>
          <w:sz w:val="24"/>
          <w:szCs w:val="24"/>
        </w:rPr>
        <w:t>_»_</w:t>
      </w:r>
      <w:proofErr w:type="gramEnd"/>
      <w:r w:rsidRPr="00666874">
        <w:rPr>
          <w:rFonts w:ascii="Times New Roman" w:eastAsiaTheme="minorHAnsi" w:hAnsi="Times New Roman"/>
          <w:sz w:val="24"/>
          <w:szCs w:val="24"/>
        </w:rPr>
        <w:t>_____________ 20 ____ года.</w:t>
      </w:r>
    </w:p>
    <w:p w14:paraId="5FCB6AAE" w14:textId="77777777" w:rsidR="00666874" w:rsidRPr="00666874" w:rsidRDefault="00666874" w:rsidP="005E498D">
      <w:pPr>
        <w:autoSpaceDE w:val="0"/>
        <w:autoSpaceDN w:val="0"/>
        <w:adjustRightInd w:val="0"/>
        <w:spacing w:after="0" w:line="240" w:lineRule="auto"/>
        <w:jc w:val="right"/>
        <w:rPr>
          <w:rFonts w:ascii="Times New Roman" w:eastAsiaTheme="minorHAnsi" w:hAnsi="Times New Roman"/>
          <w:sz w:val="24"/>
          <w:szCs w:val="24"/>
        </w:rPr>
      </w:pPr>
    </w:p>
    <w:p w14:paraId="19C887EE" w14:textId="77777777" w:rsidR="00666874" w:rsidRPr="00666874" w:rsidRDefault="00666874" w:rsidP="005E498D">
      <w:pPr>
        <w:autoSpaceDE w:val="0"/>
        <w:autoSpaceDN w:val="0"/>
        <w:adjustRightInd w:val="0"/>
        <w:spacing w:after="0" w:line="240" w:lineRule="auto"/>
        <w:jc w:val="right"/>
        <w:rPr>
          <w:rFonts w:ascii="Times New Roman" w:eastAsiaTheme="minorHAnsi" w:hAnsi="Times New Roman"/>
          <w:sz w:val="24"/>
          <w:szCs w:val="24"/>
        </w:rPr>
      </w:pPr>
      <w:r w:rsidRPr="00666874">
        <w:rPr>
          <w:rFonts w:ascii="Times New Roman" w:eastAsiaTheme="minorHAnsi" w:hAnsi="Times New Roman"/>
          <w:sz w:val="24"/>
          <w:szCs w:val="24"/>
        </w:rPr>
        <w:t>Субъект персональных данных:</w:t>
      </w:r>
    </w:p>
    <w:p w14:paraId="3D136C75" w14:textId="77777777" w:rsidR="00666874" w:rsidRPr="00666874" w:rsidRDefault="00666874" w:rsidP="005E498D">
      <w:pPr>
        <w:autoSpaceDE w:val="0"/>
        <w:autoSpaceDN w:val="0"/>
        <w:adjustRightInd w:val="0"/>
        <w:spacing w:after="0" w:line="240" w:lineRule="auto"/>
        <w:jc w:val="right"/>
        <w:rPr>
          <w:rFonts w:ascii="Times New Roman" w:eastAsiaTheme="minorHAnsi" w:hAnsi="Times New Roman"/>
          <w:sz w:val="24"/>
          <w:szCs w:val="24"/>
        </w:rPr>
      </w:pPr>
      <w:r w:rsidRPr="00666874">
        <w:rPr>
          <w:rFonts w:ascii="Times New Roman" w:eastAsiaTheme="minorHAnsi" w:hAnsi="Times New Roman"/>
          <w:sz w:val="24"/>
          <w:szCs w:val="24"/>
        </w:rPr>
        <w:t>_________________________/_________________</w:t>
      </w:r>
    </w:p>
    <w:p w14:paraId="2D34AAC8" w14:textId="77777777" w:rsidR="00666874" w:rsidRPr="00666874" w:rsidRDefault="00666874" w:rsidP="005E498D">
      <w:pPr>
        <w:autoSpaceDE w:val="0"/>
        <w:autoSpaceDN w:val="0"/>
        <w:adjustRightInd w:val="0"/>
        <w:spacing w:after="0" w:line="240" w:lineRule="auto"/>
        <w:ind w:firstLine="709"/>
        <w:jc w:val="both"/>
        <w:rPr>
          <w:rFonts w:ascii="Times New Roman" w:eastAsiaTheme="minorHAnsi" w:hAnsi="Times New Roman"/>
          <w:i/>
          <w:sz w:val="24"/>
          <w:szCs w:val="24"/>
        </w:rPr>
      </w:pPr>
      <w:r w:rsidRPr="00666874">
        <w:rPr>
          <w:rFonts w:ascii="Times New Roman" w:eastAsiaTheme="minorHAnsi" w:hAnsi="Times New Roman"/>
          <w:i/>
          <w:sz w:val="24"/>
          <w:szCs w:val="24"/>
        </w:rPr>
        <w:t xml:space="preserve">                                                                                             (</w:t>
      </w:r>
      <w:proofErr w:type="gramStart"/>
      <w:r w:rsidRPr="00666874">
        <w:rPr>
          <w:rFonts w:ascii="Times New Roman" w:eastAsiaTheme="minorHAnsi" w:hAnsi="Times New Roman"/>
          <w:i/>
          <w:sz w:val="24"/>
          <w:szCs w:val="24"/>
        </w:rPr>
        <w:t xml:space="preserve">подпись)   </w:t>
      </w:r>
      <w:proofErr w:type="gramEnd"/>
      <w:r w:rsidRPr="00666874">
        <w:rPr>
          <w:rFonts w:ascii="Times New Roman" w:eastAsiaTheme="minorHAnsi" w:hAnsi="Times New Roman"/>
          <w:i/>
          <w:sz w:val="24"/>
          <w:szCs w:val="24"/>
        </w:rPr>
        <w:t xml:space="preserve">                  (Ф.И.О.)</w:t>
      </w:r>
    </w:p>
    <w:p w14:paraId="7312FEB0" w14:textId="3AC1913C" w:rsidR="00666874" w:rsidRPr="005E498D" w:rsidRDefault="00666874" w:rsidP="005E498D">
      <w:pPr>
        <w:tabs>
          <w:tab w:val="left" w:pos="4424"/>
        </w:tabs>
        <w:spacing w:after="0" w:line="240" w:lineRule="auto"/>
        <w:rPr>
          <w:rFonts w:ascii="Times New Roman" w:hAnsi="Times New Roman"/>
          <w:b/>
          <w:i/>
          <w:sz w:val="24"/>
          <w:szCs w:val="24"/>
        </w:rPr>
      </w:pPr>
    </w:p>
    <w:p w14:paraId="181CC861" w14:textId="77777777" w:rsidR="00666874" w:rsidRPr="00666874" w:rsidRDefault="00666874" w:rsidP="005E498D">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tbl>
      <w:tblPr>
        <w:tblW w:w="0" w:type="auto"/>
        <w:tblInd w:w="5353" w:type="dxa"/>
        <w:tblLook w:val="04A0" w:firstRow="1" w:lastRow="0" w:firstColumn="1" w:lastColumn="0" w:noHBand="0" w:noVBand="1"/>
      </w:tblPr>
      <w:tblGrid>
        <w:gridCol w:w="4455"/>
      </w:tblGrid>
      <w:tr w:rsidR="00666874" w:rsidRPr="00666874" w14:paraId="6971C165" w14:textId="77777777" w:rsidTr="002D0CBF">
        <w:tc>
          <w:tcPr>
            <w:tcW w:w="4455" w:type="dxa"/>
            <w:tcBorders>
              <w:top w:val="none" w:sz="4" w:space="0" w:color="000000"/>
              <w:left w:val="none" w:sz="4" w:space="0" w:color="000000"/>
              <w:bottom w:val="none" w:sz="4" w:space="0" w:color="000000"/>
              <w:right w:val="none" w:sz="4" w:space="0" w:color="000000"/>
            </w:tcBorders>
          </w:tcPr>
          <w:p w14:paraId="234000F7" w14:textId="77777777" w:rsidR="00666874" w:rsidRPr="00666874" w:rsidRDefault="00666874" w:rsidP="005E498D">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p>
        </w:tc>
      </w:tr>
    </w:tbl>
    <w:p w14:paraId="4C152C56" w14:textId="77777777" w:rsidR="00666874" w:rsidRPr="00666874" w:rsidRDefault="00666874" w:rsidP="005E498D">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p w14:paraId="6352C79E" w14:textId="77777777" w:rsidR="00666874" w:rsidRPr="00666874" w:rsidRDefault="00666874" w:rsidP="005E498D">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p w14:paraId="79C0D335" w14:textId="77777777" w:rsidR="00666874" w:rsidRPr="00666874" w:rsidRDefault="00666874" w:rsidP="005E498D">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p w14:paraId="75739E26" w14:textId="77777777" w:rsidR="00666874" w:rsidRPr="00666874" w:rsidRDefault="00666874" w:rsidP="005E498D">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p w14:paraId="6F87086B" w14:textId="77777777" w:rsidR="00666874" w:rsidRPr="00666874" w:rsidRDefault="00666874" w:rsidP="005E498D">
      <w:pPr>
        <w:spacing w:after="0" w:line="240" w:lineRule="auto"/>
        <w:rPr>
          <w:rFonts w:ascii="Times New Roman" w:eastAsia="Times New Roman" w:hAnsi="Times New Roman"/>
          <w:sz w:val="24"/>
          <w:szCs w:val="24"/>
          <w:lang w:eastAsia="ru-RU"/>
        </w:rPr>
      </w:pPr>
    </w:p>
    <w:p w14:paraId="2EED88D5" w14:textId="77777777" w:rsidR="00666874" w:rsidRPr="00666874" w:rsidRDefault="00666874" w:rsidP="00666874">
      <w:pPr>
        <w:tabs>
          <w:tab w:val="left" w:pos="4424"/>
        </w:tabs>
        <w:spacing w:after="0" w:line="240" w:lineRule="auto"/>
        <w:rPr>
          <w:rFonts w:ascii="Monotype Corsiva" w:hAnsi="Monotype Corsiva" w:cs="Courier New"/>
          <w:b/>
          <w:i/>
          <w:sz w:val="28"/>
          <w:szCs w:val="28"/>
        </w:rPr>
      </w:pPr>
    </w:p>
    <w:p w14:paraId="1915FD7A" w14:textId="27138D83" w:rsidR="003B1B46" w:rsidRPr="00E90491" w:rsidRDefault="00CB3B9D" w:rsidP="00E90491">
      <w:pPr>
        <w:autoSpaceDE w:val="0"/>
        <w:autoSpaceDN w:val="0"/>
        <w:adjustRightInd w:val="0"/>
        <w:spacing w:after="0" w:line="240" w:lineRule="auto"/>
        <w:jc w:val="both"/>
        <w:rPr>
          <w:rFonts w:ascii="Times New Roman" w:eastAsia="Times New Roman" w:hAnsi="Times New Roman"/>
          <w:color w:val="000000"/>
          <w:sz w:val="28"/>
          <w:szCs w:val="28"/>
          <w:lang w:eastAsia="ru-RU"/>
        </w:rPr>
      </w:pPr>
      <w:r>
        <w:rPr>
          <w:noProof/>
        </w:rPr>
        <w:lastRenderedPageBreak/>
        <w:drawing>
          <wp:anchor distT="0" distB="0" distL="114300" distR="114300" simplePos="0" relativeHeight="251705856" behindDoc="1" locked="0" layoutInCell="1" allowOverlap="1" wp14:anchorId="23F684D2" wp14:editId="70DE845F">
            <wp:simplePos x="0" y="0"/>
            <wp:positionH relativeFrom="column">
              <wp:posOffset>3810</wp:posOffset>
            </wp:positionH>
            <wp:positionV relativeFrom="paragraph">
              <wp:posOffset>0</wp:posOffset>
            </wp:positionV>
            <wp:extent cx="6409690" cy="9342120"/>
            <wp:effectExtent l="0" t="0" r="0" b="0"/>
            <wp:wrapTight wrapText="bothSides">
              <wp:wrapPolygon edited="0">
                <wp:start x="0" y="0"/>
                <wp:lineTo x="0" y="21538"/>
                <wp:lineTo x="21506" y="21538"/>
                <wp:lineTo x="2150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09690" cy="9342120"/>
                    </a:xfrm>
                    <a:prstGeom prst="rect">
                      <a:avLst/>
                    </a:prstGeom>
                  </pic:spPr>
                </pic:pic>
              </a:graphicData>
            </a:graphic>
          </wp:anchor>
        </w:drawing>
      </w:r>
    </w:p>
    <w:p w14:paraId="27205E4B" w14:textId="77777777" w:rsidR="005E498D" w:rsidRPr="00747762" w:rsidRDefault="005E498D" w:rsidP="005E498D">
      <w:pPr>
        <w:spacing w:after="0" w:line="240" w:lineRule="auto"/>
        <w:jc w:val="center"/>
        <w:rPr>
          <w:rFonts w:ascii="Times New Roman" w:eastAsia="Times New Roman" w:hAnsi="Times New Roman"/>
          <w:b/>
          <w:i/>
          <w:sz w:val="24"/>
          <w:szCs w:val="24"/>
          <w:lang w:eastAsia="ru-RU"/>
        </w:rPr>
      </w:pPr>
      <w:r w:rsidRPr="00747762">
        <w:rPr>
          <w:rFonts w:ascii="Times New Roman" w:eastAsia="Times New Roman" w:hAnsi="Times New Roman"/>
          <w:b/>
          <w:i/>
          <w:sz w:val="24"/>
          <w:szCs w:val="24"/>
          <w:lang w:eastAsia="ru-RU"/>
        </w:rPr>
        <w:lastRenderedPageBreak/>
        <w:t>ВНИМАНИЕ, ВЕСЕННИЙ ЛЕД!</w:t>
      </w:r>
    </w:p>
    <w:p w14:paraId="1FCE2137" w14:textId="77777777" w:rsidR="005E498D" w:rsidRPr="00747762" w:rsidRDefault="005E498D" w:rsidP="005E498D">
      <w:pPr>
        <w:spacing w:after="0" w:line="240" w:lineRule="auto"/>
        <w:jc w:val="center"/>
        <w:rPr>
          <w:rFonts w:ascii="Times New Roman" w:eastAsia="Times New Roman" w:hAnsi="Times New Roman"/>
          <w:b/>
          <w:bCs/>
          <w:i/>
          <w:sz w:val="24"/>
          <w:szCs w:val="24"/>
          <w:lang w:eastAsia="ru-RU"/>
        </w:rPr>
      </w:pPr>
      <w:r w:rsidRPr="00747762">
        <w:rPr>
          <w:rFonts w:ascii="Times New Roman" w:eastAsia="Times New Roman" w:hAnsi="Times New Roman"/>
          <w:b/>
          <w:bCs/>
          <w:i/>
          <w:sz w:val="24"/>
          <w:szCs w:val="24"/>
          <w:lang w:eastAsia="ru-RU"/>
        </w:rPr>
        <w:t>ВЫПОЛНЕНИЕ ЭЛЕМЕНТАРНЫХ МЕР ОСТОРОЖНОСТИ - ЗАЛОГ ВАШЕЙ</w:t>
      </w:r>
      <w:r w:rsidRPr="00747762">
        <w:rPr>
          <w:rFonts w:ascii="Times New Roman" w:eastAsia="Times New Roman" w:hAnsi="Times New Roman"/>
          <w:b/>
          <w:i/>
          <w:sz w:val="24"/>
          <w:szCs w:val="24"/>
          <w:lang w:eastAsia="ru-RU"/>
        </w:rPr>
        <w:t> БЕЗОПАСНОСТИ</w:t>
      </w:r>
      <w:r w:rsidRPr="00747762">
        <w:rPr>
          <w:rFonts w:ascii="Times New Roman" w:eastAsia="Times New Roman" w:hAnsi="Times New Roman"/>
          <w:b/>
          <w:bCs/>
          <w:i/>
          <w:sz w:val="24"/>
          <w:szCs w:val="24"/>
          <w:lang w:eastAsia="ru-RU"/>
        </w:rPr>
        <w:t>!</w:t>
      </w:r>
    </w:p>
    <w:p w14:paraId="41DCF6C6" w14:textId="77777777" w:rsidR="005E498D" w:rsidRPr="00747762" w:rsidRDefault="005E498D" w:rsidP="005E498D">
      <w:pPr>
        <w:spacing w:after="0" w:line="240" w:lineRule="auto"/>
        <w:jc w:val="center"/>
        <w:rPr>
          <w:rFonts w:ascii="Times New Roman" w:eastAsia="Times New Roman" w:hAnsi="Times New Roman"/>
          <w:b/>
          <w:i/>
          <w:sz w:val="16"/>
          <w:szCs w:val="16"/>
          <w:lang w:eastAsia="ru-RU"/>
        </w:rPr>
      </w:pPr>
    </w:p>
    <w:p w14:paraId="54F3E1D2" w14:textId="77777777" w:rsidR="005E498D" w:rsidRPr="003E6B22" w:rsidRDefault="005E498D" w:rsidP="005E498D">
      <w:pPr>
        <w:spacing w:after="0" w:line="240" w:lineRule="auto"/>
        <w:ind w:firstLine="851"/>
        <w:jc w:val="both"/>
        <w:rPr>
          <w:rFonts w:ascii="Times New Roman" w:eastAsia="Times New Roman" w:hAnsi="Times New Roman"/>
          <w:sz w:val="24"/>
          <w:szCs w:val="24"/>
          <w:lang w:eastAsia="ru-RU"/>
        </w:rPr>
      </w:pPr>
      <w:r>
        <w:rPr>
          <w:noProof/>
        </w:rPr>
        <w:drawing>
          <wp:anchor distT="0" distB="0" distL="114300" distR="114300" simplePos="0" relativeHeight="251707904" behindDoc="1" locked="0" layoutInCell="1" allowOverlap="1" wp14:anchorId="7EC70D84" wp14:editId="355E7192">
            <wp:simplePos x="0" y="0"/>
            <wp:positionH relativeFrom="page">
              <wp:posOffset>4754245</wp:posOffset>
            </wp:positionH>
            <wp:positionV relativeFrom="paragraph">
              <wp:posOffset>161290</wp:posOffset>
            </wp:positionV>
            <wp:extent cx="2458720" cy="1638300"/>
            <wp:effectExtent l="0" t="0" r="0" b="0"/>
            <wp:wrapTight wrapText="bothSides">
              <wp:wrapPolygon edited="0">
                <wp:start x="0" y="0"/>
                <wp:lineTo x="0" y="21349"/>
                <wp:lineTo x="21421" y="21349"/>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8720" cy="1638300"/>
                    </a:xfrm>
                    <a:prstGeom prst="rect">
                      <a:avLst/>
                    </a:prstGeom>
                    <a:noFill/>
                  </pic:spPr>
                </pic:pic>
              </a:graphicData>
            </a:graphic>
            <wp14:sizeRelH relativeFrom="margin">
              <wp14:pctWidth>0</wp14:pctWidth>
            </wp14:sizeRelH>
            <wp14:sizeRelV relativeFrom="margin">
              <wp14:pctHeight>0</wp14:pctHeight>
            </wp14:sizeRelV>
          </wp:anchor>
        </w:drawing>
      </w:r>
      <w:r w:rsidRPr="003E6B22">
        <w:rPr>
          <w:rFonts w:ascii="Times New Roman" w:eastAsia="Times New Roman" w:hAnsi="Times New Roman"/>
          <w:sz w:val="24"/>
          <w:szCs w:val="24"/>
          <w:lang w:eastAsia="ru-RU"/>
        </w:rPr>
        <w:t xml:space="preserve">Пожалуй, нет человека, который бы не радовался пробуждению </w:t>
      </w:r>
      <w:proofErr w:type="gramStart"/>
      <w:r w:rsidRPr="003E6B22">
        <w:rPr>
          <w:rFonts w:ascii="Times New Roman" w:eastAsia="Times New Roman" w:hAnsi="Times New Roman"/>
          <w:sz w:val="24"/>
          <w:szCs w:val="24"/>
          <w:lang w:eastAsia="ru-RU"/>
        </w:rPr>
        <w:t>природы,  весеннему</w:t>
      </w:r>
      <w:proofErr w:type="gramEnd"/>
      <w:r w:rsidRPr="003E6B22">
        <w:rPr>
          <w:rFonts w:ascii="Times New Roman" w:eastAsia="Times New Roman" w:hAnsi="Times New Roman"/>
          <w:sz w:val="24"/>
          <w:szCs w:val="24"/>
          <w:lang w:eastAsia="ru-RU"/>
        </w:rPr>
        <w:t xml:space="preserve">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w:t>
      </w:r>
    </w:p>
    <w:p w14:paraId="2B2B119A"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3E6B22">
        <w:rPr>
          <w:rFonts w:ascii="Times New Roman" w:eastAsia="Times New Roman" w:hAnsi="Times New Roman"/>
          <w:sz w:val="24"/>
          <w:szCs w:val="24"/>
          <w:lang w:eastAsia="ru-RU"/>
        </w:rPr>
        <w:t>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зимней рыбалки.</w:t>
      </w:r>
    </w:p>
    <w:p w14:paraId="2E4F1265" w14:textId="77777777" w:rsidR="005E498D" w:rsidRPr="00747762"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Внешне лед по-прежнему кажется крепким. Если не учитывать эту обманчивость поверхности льда, то в этот период могут быть несчастные случаи с людьми на водоемах. В устьях рек и протоках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кустов и камыша. Если температура воздуха выше 0 градусов держится более трех дней, то прочность льда снижается на 25%. Прочность льда можно определить визуально: лед голубого цвета прочный, прочность белого в два раза меньше, серый, матово-белый или с желтоватым оттенком лед ненадежен. Поэтому необходимо строго соблюдать меры предосторожности. Выходить на весенний лед можно только в крайнем случае. Например, для оказания помощи терпящему бедствие. Но и тут надо знать меры предосторожности, чтобы самому не оказаться в критической ситуации. 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14:paraId="2A81712D"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12-15 метров, на одном конце которого должен быть закреплен груз, а на другом – изготовлена петля.</w:t>
      </w:r>
    </w:p>
    <w:p w14:paraId="42DFA5F0" w14:textId="77777777" w:rsidR="005E498D" w:rsidRPr="000D6F29" w:rsidRDefault="005E498D" w:rsidP="005E498D">
      <w:pPr>
        <w:spacing w:after="0" w:line="240" w:lineRule="auto"/>
        <w:ind w:firstLine="708"/>
        <w:jc w:val="both"/>
        <w:rPr>
          <w:rFonts w:ascii="Times New Roman" w:eastAsia="Times New Roman" w:hAnsi="Times New Roman"/>
          <w:sz w:val="24"/>
          <w:szCs w:val="24"/>
          <w:lang w:eastAsia="ru-RU"/>
        </w:rPr>
      </w:pPr>
      <w:r w:rsidRPr="000D6F29">
        <w:rPr>
          <w:rFonts w:ascii="Times New Roman" w:eastAsia="Times New Roman" w:hAnsi="Times New Roman"/>
          <w:sz w:val="24"/>
          <w:szCs w:val="24"/>
          <w:lang w:eastAsia="ru-RU"/>
        </w:rPr>
        <w:t>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близи водоемов, на обрывистом берегу, на непрочном льду.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bCs/>
          <w:sz w:val="24"/>
          <w:szCs w:val="24"/>
          <w:lang w:eastAsia="ru-RU"/>
        </w:rPr>
        <w:t xml:space="preserve">Чтобы </w:t>
      </w:r>
      <w:proofErr w:type="gramStart"/>
      <w:r w:rsidRPr="000D6F29">
        <w:rPr>
          <w:rFonts w:ascii="Times New Roman" w:eastAsia="Times New Roman" w:hAnsi="Times New Roman"/>
          <w:bCs/>
          <w:sz w:val="24"/>
          <w:szCs w:val="24"/>
          <w:lang w:eastAsia="ru-RU"/>
        </w:rPr>
        <w:t>избежать  несчастных</w:t>
      </w:r>
      <w:proofErr w:type="gramEnd"/>
      <w:r w:rsidRPr="000D6F29">
        <w:rPr>
          <w:rFonts w:ascii="Times New Roman" w:eastAsia="Times New Roman" w:hAnsi="Times New Roman"/>
          <w:bCs/>
          <w:sz w:val="24"/>
          <w:szCs w:val="24"/>
          <w:lang w:eastAsia="ru-RU"/>
        </w:rPr>
        <w:t xml:space="preserve"> случаев, следует исключить шалости на водоемах 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sz w:val="24"/>
          <w:szCs w:val="24"/>
          <w:lang w:eastAsia="ru-RU"/>
        </w:rPr>
        <w:t xml:space="preserve">усилить контроль за местами игр детей.                         </w:t>
      </w:r>
    </w:p>
    <w:p w14:paraId="18EDB2D2" w14:textId="77777777" w:rsidR="005E498D" w:rsidRPr="00747762" w:rsidRDefault="005E498D" w:rsidP="005E498D">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Будьте внимательны и осторожны.</w:t>
      </w:r>
    </w:p>
    <w:p w14:paraId="7B0BA3B1" w14:textId="77777777" w:rsidR="00E90491" w:rsidRDefault="005E498D" w:rsidP="00E90491">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b/>
          <w:bCs/>
          <w:sz w:val="24"/>
          <w:szCs w:val="24"/>
          <w:lang w:eastAsia="ru-RU"/>
        </w:rPr>
        <w:t>ВЗРОСЛЫЕ И ДЕТИ, СОБЛЮДАЙТЕ ПРАВИЛА ПОВЕДЕНИЯ НА ВОДНЫХ ОБЪЕКТАХ</w:t>
      </w:r>
    </w:p>
    <w:p w14:paraId="4E5B7F3F" w14:textId="03992330" w:rsidR="005E498D" w:rsidRPr="00E90491" w:rsidRDefault="005E498D" w:rsidP="00E90491">
      <w:pPr>
        <w:spacing w:after="0" w:line="240" w:lineRule="auto"/>
        <w:jc w:val="center"/>
        <w:rPr>
          <w:rFonts w:ascii="Times New Roman" w:eastAsia="Times New Roman" w:hAnsi="Times New Roman"/>
          <w:sz w:val="24"/>
          <w:szCs w:val="24"/>
          <w:lang w:eastAsia="ru-RU"/>
        </w:rPr>
      </w:pPr>
      <w:r w:rsidRPr="000D6F29">
        <w:rPr>
          <w:rFonts w:ascii="Times New Roman" w:eastAsia="Times New Roman" w:hAnsi="Times New Roman"/>
          <w:b/>
          <w:bCs/>
          <w:i/>
          <w:color w:val="333333"/>
          <w:kern w:val="36"/>
          <w:sz w:val="28"/>
          <w:szCs w:val="28"/>
          <w:lang w:eastAsia="ru-RU"/>
        </w:rPr>
        <w:lastRenderedPageBreak/>
        <w:t>Внимание паводок!</w:t>
      </w:r>
    </w:p>
    <w:p w14:paraId="272D7F43" w14:textId="24E78A75" w:rsidR="005E498D" w:rsidRPr="000D6F29" w:rsidRDefault="00E90491" w:rsidP="005E498D">
      <w:pPr>
        <w:shd w:val="clear" w:color="auto" w:fill="FFFFFF"/>
        <w:spacing w:after="0" w:line="240" w:lineRule="auto"/>
        <w:jc w:val="both"/>
        <w:outlineLvl w:val="0"/>
        <w:rPr>
          <w:rFonts w:ascii="Times New Roman" w:eastAsia="Times New Roman" w:hAnsi="Times New Roman"/>
          <w:b/>
          <w:bCs/>
          <w:color w:val="333333"/>
          <w:kern w:val="36"/>
          <w:sz w:val="24"/>
          <w:szCs w:val="24"/>
          <w:lang w:eastAsia="ru-RU"/>
        </w:rPr>
      </w:pPr>
      <w:r w:rsidRPr="000D6F29">
        <w:rPr>
          <w:rFonts w:ascii="Times New Roman" w:hAnsi="Times New Roman"/>
          <w:noProof/>
          <w:sz w:val="24"/>
          <w:szCs w:val="24"/>
          <w:lang w:eastAsia="ru-RU"/>
        </w:rPr>
        <w:drawing>
          <wp:anchor distT="0" distB="0" distL="114300" distR="114300" simplePos="0" relativeHeight="251708928" behindDoc="1" locked="0" layoutInCell="1" allowOverlap="1" wp14:anchorId="0337C82F" wp14:editId="61B76FD0">
            <wp:simplePos x="0" y="0"/>
            <wp:positionH relativeFrom="margin">
              <wp:align>right</wp:align>
            </wp:positionH>
            <wp:positionV relativeFrom="paragraph">
              <wp:posOffset>154940</wp:posOffset>
            </wp:positionV>
            <wp:extent cx="2466975" cy="1475105"/>
            <wp:effectExtent l="0" t="0" r="9525" b="0"/>
            <wp:wrapTight wrapText="bothSides">
              <wp:wrapPolygon edited="0">
                <wp:start x="0" y="0"/>
                <wp:lineTo x="0" y="21200"/>
                <wp:lineTo x="21517" y="21200"/>
                <wp:lineTo x="21517" y="0"/>
                <wp:lineTo x="0" y="0"/>
              </wp:wrapPolygon>
            </wp:wrapTight>
            <wp:docPr id="2" name="Рисунок 2" descr="Правила безопасного поведения во время весенних паводков. Памятка для  учащихся и родителей(28.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безопасного поведения во время весенних паводков. Памятка для  учащихся и родителей(28.03.2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98D">
        <w:rPr>
          <w:rFonts w:ascii="Times New Roman" w:eastAsia="Times New Roman" w:hAnsi="Times New Roman"/>
          <w:b/>
          <w:bCs/>
          <w:iCs/>
          <w:color w:val="333333"/>
          <w:sz w:val="24"/>
          <w:szCs w:val="24"/>
          <w:lang w:eastAsia="ru-RU"/>
        </w:rPr>
        <w:tab/>
      </w:r>
      <w:r w:rsidR="005E498D" w:rsidRPr="000D6F29">
        <w:rPr>
          <w:rFonts w:ascii="Times New Roman" w:eastAsia="Times New Roman" w:hAnsi="Times New Roman"/>
          <w:b/>
          <w:bCs/>
          <w:iCs/>
          <w:color w:val="333333"/>
          <w:sz w:val="24"/>
          <w:szCs w:val="24"/>
          <w:lang w:eastAsia="ru-RU"/>
        </w:rPr>
        <w:t>Паводок</w:t>
      </w:r>
      <w:r w:rsidR="005E498D" w:rsidRPr="000D6F29">
        <w:rPr>
          <w:rFonts w:ascii="Times New Roman" w:eastAsia="Times New Roman" w:hAnsi="Times New Roman"/>
          <w:bCs/>
          <w:iCs/>
          <w:color w:val="333333"/>
          <w:sz w:val="24"/>
          <w:szCs w:val="24"/>
          <w:lang w:eastAsia="ru-RU"/>
        </w:rPr>
        <w:t xml:space="preserve"> – это кратковременное поднятие уровня воды </w:t>
      </w:r>
      <w:proofErr w:type="gramStart"/>
      <w:r w:rsidR="005E498D" w:rsidRPr="000D6F29">
        <w:rPr>
          <w:rFonts w:ascii="Times New Roman" w:eastAsia="Times New Roman" w:hAnsi="Times New Roman"/>
          <w:bCs/>
          <w:iCs/>
          <w:color w:val="333333"/>
          <w:sz w:val="24"/>
          <w:szCs w:val="24"/>
          <w:lang w:eastAsia="ru-RU"/>
        </w:rPr>
        <w:t>в водоёме</w:t>
      </w:r>
      <w:proofErr w:type="gramEnd"/>
      <w:r w:rsidR="005E498D" w:rsidRPr="000D6F29">
        <w:rPr>
          <w:rFonts w:ascii="Times New Roman" w:eastAsia="Times New Roman" w:hAnsi="Times New Roman"/>
          <w:bCs/>
          <w:iCs/>
          <w:color w:val="333333"/>
          <w:sz w:val="24"/>
          <w:szCs w:val="24"/>
          <w:lang w:eastAsia="ru-RU"/>
        </w:rPr>
        <w:t xml:space="preserve"> возникающее в результате быстрого таяния снега при оттепели, обильных дождях, пропуске воды из водохранилищ. Факторы опасности наводнений и паводков: разрушение домов и зданий, мостов; размыв железнодорожных и автомобильных дорог; аварии на инженерных сетях; уничтожение посевов; жертвы среди населения и гибель животных. Вследствие наводнения, паводка начинается проседание домов и земли, возникают сдвиги и обвалы.</w:t>
      </w:r>
    </w:p>
    <w:p w14:paraId="1777EBFC" w14:textId="77777777" w:rsidR="005E498D" w:rsidRPr="000D6F29" w:rsidRDefault="005E498D" w:rsidP="005E498D">
      <w:pPr>
        <w:shd w:val="clear" w:color="auto" w:fill="FFFFFF"/>
        <w:spacing w:after="0" w:line="240" w:lineRule="auto"/>
        <w:jc w:val="both"/>
        <w:rPr>
          <w:rFonts w:ascii="Times New Roman" w:eastAsia="Times New Roman" w:hAnsi="Times New Roman"/>
          <w:b/>
          <w:color w:val="333333"/>
          <w:sz w:val="24"/>
          <w:szCs w:val="24"/>
          <w:lang w:eastAsia="ru-RU"/>
        </w:rPr>
      </w:pPr>
      <w:r>
        <w:rPr>
          <w:rFonts w:ascii="Times New Roman" w:eastAsia="Times New Roman" w:hAnsi="Times New Roman"/>
          <w:b/>
          <w:color w:val="333333"/>
          <w:sz w:val="24"/>
          <w:szCs w:val="24"/>
          <w:lang w:eastAsia="ru-RU"/>
        </w:rPr>
        <w:tab/>
      </w:r>
      <w:r w:rsidRPr="000D6F29">
        <w:rPr>
          <w:rFonts w:ascii="Times New Roman" w:eastAsia="Times New Roman" w:hAnsi="Times New Roman"/>
          <w:b/>
          <w:color w:val="333333"/>
          <w:sz w:val="24"/>
          <w:szCs w:val="24"/>
          <w:lang w:eastAsia="ru-RU"/>
        </w:rPr>
        <w:t xml:space="preserve">Как действовать при угрозе паводка:                                                         </w:t>
      </w:r>
    </w:p>
    <w:p w14:paraId="6EA4D05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w:t>
      </w:r>
    </w:p>
    <w:p w14:paraId="43D8FFAE"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предупредите соседей, окажите помощь инвалидам, детям и людям преклонного возраста;                                                                                                                                                                                                       </w:t>
      </w:r>
    </w:p>
    <w:p w14:paraId="76D5960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Узнайте в местных органах государственной власти и местного самоуправления место сбора жителей для эвакуации и готовьтесь к ней;                                                                                                                                              </w:t>
      </w:r>
    </w:p>
    <w:p w14:paraId="7AEA0A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Подготовьте документы, одежду, наиболее необходимые вещи, запас продуктов питания на несколько дней, медикаменты. Всё аккуратно, сложите и упакуйте. Документы сохраняйте в водонепроницаемом пакете;                                                                                                                              </w:t>
      </w:r>
    </w:p>
    <w:p w14:paraId="7F90577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Отключите, все потребители электрического тока от электросети, выключите </w:t>
      </w:r>
      <w:proofErr w:type="gramStart"/>
      <w:r w:rsidRPr="000D6F29">
        <w:rPr>
          <w:rFonts w:ascii="Times New Roman" w:eastAsia="Times New Roman" w:hAnsi="Times New Roman"/>
          <w:color w:val="333333"/>
          <w:sz w:val="24"/>
          <w:szCs w:val="24"/>
          <w:lang w:eastAsia="ru-RU"/>
        </w:rPr>
        <w:t xml:space="preserve">газ;   </w:t>
      </w:r>
      <w:proofErr w:type="gramEnd"/>
      <w:r w:rsidRPr="000D6F29">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Перенесите ценные вещи и продовольствие на верхние этажи или поднимите на верхние полки;                                                                                                                                                       –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Перегоните скот, который есть в вашем хозяйстве, на возвышенную местность.               </w:t>
      </w:r>
      <w:r w:rsidRPr="000D6F29">
        <w:rPr>
          <w:rFonts w:ascii="Times New Roman" w:eastAsia="Times New Roman" w:hAnsi="Times New Roman"/>
          <w:b/>
          <w:color w:val="333333"/>
          <w:sz w:val="24"/>
          <w:szCs w:val="24"/>
          <w:lang w:eastAsia="ru-RU"/>
        </w:rPr>
        <w:t>Действия в зоне внезапного затопления во время паводка:</w:t>
      </w:r>
      <w:r w:rsidRPr="000D6F29">
        <w:rPr>
          <w:rFonts w:ascii="Times New Roman" w:eastAsia="Times New Roman" w:hAnsi="Times New Roman"/>
          <w:color w:val="333333"/>
          <w:sz w:val="24"/>
          <w:szCs w:val="24"/>
          <w:lang w:eastAsia="ru-RU"/>
        </w:rPr>
        <w:t xml:space="preserve">                                                       </w:t>
      </w:r>
    </w:p>
    <w:p w14:paraId="5F7903E4"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не паникуйте, о сложившейся ситуации сообщите по телефону 01, 101,112;                                                                                                                                                     </w:t>
      </w:r>
    </w:p>
    <w:p w14:paraId="4097258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Быстро соберите необходимые документы, ценности, лекарства, продукты и прочие необходимые вещи;                                                                                                                                    </w:t>
      </w:r>
    </w:p>
    <w:p w14:paraId="0188AFBA"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Окажите помощь детям, инвалидам и людям преклонного возраста. Они подлежат эвакуации в первую очередь;                                                                                                                                                                                     </w:t>
      </w:r>
    </w:p>
    <w:p w14:paraId="73CA1EB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 возможности немедленно оставьте зону затопления;                                                                                                         </w:t>
      </w:r>
    </w:p>
    <w:p w14:paraId="2C08B8B5"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w:t>
      </w:r>
      <w:proofErr w:type="gramStart"/>
      <w:r w:rsidRPr="000D6F29">
        <w:rPr>
          <w:rFonts w:ascii="Times New Roman" w:eastAsia="Times New Roman" w:hAnsi="Times New Roman"/>
          <w:color w:val="333333"/>
          <w:sz w:val="24"/>
          <w:szCs w:val="24"/>
          <w:lang w:eastAsia="ru-RU"/>
        </w:rPr>
        <w:t xml:space="preserve">);   </w:t>
      </w:r>
      <w:proofErr w:type="gramEnd"/>
      <w:r w:rsidRPr="000D6F29">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Отворите хлев – дайте скоту возможность спасаться;                                                                                                                  </w:t>
      </w:r>
    </w:p>
    <w:p w14:paraId="65A2CA8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Поднимитесь на верхние этажи. Если дом одноэтажный – займите чердачные помещения;                                                                                                                                                               </w:t>
      </w:r>
    </w:p>
    <w:p w14:paraId="314152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Проверьте, нет ли вблизи пострадавших, окажите им по возможности помощь;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Оказавшись в воде, снимите с себя тяжёлую одежду и обувь, отыщите вблизи предметы, которыми можно воспользоваться до получения помощи;                                                                                                                                 </w:t>
      </w:r>
    </w:p>
    <w:p w14:paraId="31F5737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Не перегружайте спасательные средства (катера, лодки, плоты). Выход маломерных судов без спасательных средств в это время равносилен гибели. Категорически запрещается </w:t>
      </w:r>
      <w:proofErr w:type="gramStart"/>
      <w:r w:rsidRPr="000D6F29">
        <w:rPr>
          <w:rFonts w:ascii="Times New Roman" w:eastAsia="Times New Roman" w:hAnsi="Times New Roman"/>
          <w:color w:val="333333"/>
          <w:sz w:val="24"/>
          <w:szCs w:val="24"/>
          <w:lang w:eastAsia="ru-RU"/>
        </w:rPr>
        <w:t>использование маломерных судов</w:t>
      </w:r>
      <w:proofErr w:type="gramEnd"/>
      <w:r w:rsidRPr="000D6F29">
        <w:rPr>
          <w:rFonts w:ascii="Times New Roman" w:eastAsia="Times New Roman" w:hAnsi="Times New Roman"/>
          <w:color w:val="333333"/>
          <w:sz w:val="24"/>
          <w:szCs w:val="24"/>
          <w:lang w:eastAsia="ru-RU"/>
        </w:rPr>
        <w:t xml:space="preserve"> имеющих неисправности и не укомплектованных по нормам снабжения.</w:t>
      </w:r>
    </w:p>
    <w:p w14:paraId="305CA083" w14:textId="77777777" w:rsidR="005E498D" w:rsidRPr="000D6F29" w:rsidRDefault="005E498D" w:rsidP="005E498D">
      <w:pPr>
        <w:spacing w:after="0" w:line="240" w:lineRule="auto"/>
        <w:rPr>
          <w:rFonts w:ascii="Times New Roman" w:hAnsi="Times New Roman"/>
          <w:sz w:val="16"/>
          <w:szCs w:val="16"/>
          <w:lang w:eastAsia="ru-RU"/>
        </w:rPr>
      </w:pPr>
    </w:p>
    <w:p w14:paraId="6C867F1B" w14:textId="77777777" w:rsidR="005E498D" w:rsidRPr="000D6F29" w:rsidRDefault="005E498D" w:rsidP="005E498D">
      <w:pPr>
        <w:spacing w:after="0" w:line="240" w:lineRule="auto"/>
        <w:jc w:val="right"/>
        <w:rPr>
          <w:rFonts w:ascii="Times New Roman" w:eastAsia="Times New Roman" w:hAnsi="Times New Roman"/>
          <w:b/>
          <w:sz w:val="24"/>
          <w:szCs w:val="24"/>
          <w:lang w:eastAsia="ru-RU"/>
        </w:rPr>
      </w:pPr>
      <w:r w:rsidRPr="00253F0C">
        <w:rPr>
          <w:rFonts w:ascii="Times New Roman" w:hAnsi="Times New Roman"/>
          <w:b/>
          <w:bCs/>
          <w:sz w:val="24"/>
          <w:szCs w:val="24"/>
          <w:lang w:eastAsia="ru-RU"/>
        </w:rPr>
        <w:t xml:space="preserve">Левобережное инспекторское отделение Центра ГИМС </w:t>
      </w:r>
      <w:r>
        <w:rPr>
          <w:rFonts w:ascii="Times New Roman" w:hAnsi="Times New Roman"/>
          <w:b/>
          <w:bCs/>
          <w:sz w:val="24"/>
          <w:szCs w:val="24"/>
          <w:lang w:eastAsia="ru-RU"/>
        </w:rPr>
        <w:t xml:space="preserve">                                                                    </w:t>
      </w:r>
      <w:r w:rsidRPr="00253F0C">
        <w:rPr>
          <w:rFonts w:ascii="Times New Roman" w:hAnsi="Times New Roman"/>
          <w:b/>
          <w:bCs/>
          <w:sz w:val="24"/>
          <w:szCs w:val="24"/>
          <w:lang w:eastAsia="ru-RU"/>
        </w:rPr>
        <w:t>Главного управления МЧС России по Новосибирской области</w:t>
      </w:r>
    </w:p>
    <w:p w14:paraId="30172E01" w14:textId="044CBB87"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0EC2D162" w14:textId="62E75DF0"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610BA903" w14:textId="77777777" w:rsidR="005E498D" w:rsidRDefault="005E498D" w:rsidP="000629A2">
      <w:pPr>
        <w:spacing w:after="0" w:line="240" w:lineRule="auto"/>
        <w:jc w:val="both"/>
        <w:rPr>
          <w:rFonts w:ascii="Times New Roman" w:eastAsia="Times New Roman" w:hAnsi="Times New Roman"/>
          <w:sz w:val="24"/>
          <w:szCs w:val="24"/>
          <w:lang w:eastAsia="ru-RU"/>
        </w:rPr>
      </w:pPr>
    </w:p>
    <w:p w14:paraId="7BA9F667" w14:textId="77777777"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lastRenderedPageBreak/>
        <w:t>Меры пожарной безопасности при эксплуатации электрооборудования</w:t>
      </w:r>
    </w:p>
    <w:p w14:paraId="425EB964" w14:textId="77777777"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46FB016D" w14:textId="77777777" w:rsidR="00A3112A" w:rsidRPr="00135F1A" w:rsidRDefault="00A3112A" w:rsidP="00A3112A">
      <w:pPr>
        <w:pStyle w:val="afe"/>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14:paraId="2672931B" w14:textId="77777777" w:rsidR="00A3112A" w:rsidRPr="00135F1A" w:rsidRDefault="00A3112A" w:rsidP="00A3112A">
      <w:pPr>
        <w:pStyle w:val="afe"/>
        <w:rPr>
          <w:rFonts w:ascii="Times New Roman" w:hAnsi="Times New Roman"/>
          <w:sz w:val="16"/>
          <w:szCs w:val="16"/>
        </w:rPr>
      </w:pPr>
    </w:p>
    <w:p w14:paraId="14824AD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14:paraId="657E5114"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14:paraId="39F95BD6"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14:paraId="2E44E5FA"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окрашивать краской или заклеивать открытую электропроводку обоями;</w:t>
      </w:r>
    </w:p>
    <w:p w14:paraId="24377B5E"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14:paraId="7F848CED" w14:textId="77777777" w:rsidR="00A3112A" w:rsidRPr="00135F1A" w:rsidRDefault="0054624B" w:rsidP="00A3112A">
      <w:pPr>
        <w:pStyle w:val="afe"/>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2C0FC1A6" wp14:editId="7384C336">
            <wp:simplePos x="0" y="0"/>
            <wp:positionH relativeFrom="column">
              <wp:posOffset>4256453</wp:posOffset>
            </wp:positionH>
            <wp:positionV relativeFrom="paragraph">
              <wp:posOffset>149081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закрывать электрические лампочки абажурами из горючих материалов;</w:t>
      </w:r>
    </w:p>
    <w:p w14:paraId="1B1F60C1"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14:paraId="1DCF7AF2"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14:paraId="3BAC5D8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14:paraId="5E8D903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14:paraId="77E244F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14:paraId="3E7D1119" w14:textId="77777777" w:rsidR="00A3112A" w:rsidRDefault="00A3112A" w:rsidP="00A3112A">
      <w:pPr>
        <w:pStyle w:val="afe"/>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14:paraId="5F05C3AC" w14:textId="77777777" w:rsidR="00322543" w:rsidRPr="00135F1A" w:rsidRDefault="00322543" w:rsidP="00A3112A">
      <w:pPr>
        <w:pStyle w:val="afe"/>
        <w:rPr>
          <w:rFonts w:ascii="Times New Roman" w:hAnsi="Times New Roman"/>
          <w:sz w:val="24"/>
          <w:szCs w:val="24"/>
        </w:rPr>
      </w:pPr>
    </w:p>
    <w:p w14:paraId="7B308448" w14:textId="77777777" w:rsidR="00A3112A" w:rsidRPr="00B044DD" w:rsidRDefault="00A3112A" w:rsidP="00A3112A">
      <w:pPr>
        <w:pStyle w:val="afe"/>
        <w:jc w:val="center"/>
        <w:rPr>
          <w:rFonts w:ascii="Times New Roman" w:hAnsi="Times New Roman"/>
          <w:b/>
          <w:sz w:val="24"/>
          <w:szCs w:val="24"/>
        </w:rPr>
      </w:pPr>
      <w:r w:rsidRPr="00135F1A">
        <w:rPr>
          <w:rFonts w:ascii="Times New Roman" w:hAnsi="Times New Roman"/>
          <w:b/>
          <w:sz w:val="24"/>
          <w:szCs w:val="24"/>
        </w:rPr>
        <w:t>Печное отопление</w:t>
      </w:r>
    </w:p>
    <w:p w14:paraId="0F4FC67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14:paraId="027D13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13567B2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14:paraId="77C0133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14:paraId="1EACFED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6DBA49CF"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14:paraId="1EAE8F2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14:paraId="29B57B1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14:paraId="3240119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дымовые трубы над сгораемыми крышами должны иметь искроуловители (металлические сетки);</w:t>
      </w:r>
    </w:p>
    <w:p w14:paraId="5EEFF82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14:paraId="37105E7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14:paraId="0A03E0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14:paraId="51BD0BD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14:paraId="5C7C5F5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14:paraId="2A619E5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оставляйте детей без присмотра.</w:t>
      </w:r>
    </w:p>
    <w:p w14:paraId="7E032E8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14:paraId="5B1C546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14:paraId="68DF7E6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14:paraId="61007CE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14:paraId="6AC5453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14:paraId="2CFD6D3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14:paraId="11543BE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свою фамилию, номер телефона;</w:t>
      </w:r>
    </w:p>
    <w:p w14:paraId="678A49E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14:paraId="3F4320D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14:paraId="0D4F380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14:paraId="3325950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w:t>
      </w:r>
      <w:proofErr w:type="gramStart"/>
      <w:r w:rsidRPr="00135F1A">
        <w:rPr>
          <w:rFonts w:ascii="Times New Roman" w:hAnsi="Times New Roman"/>
          <w:sz w:val="24"/>
          <w:szCs w:val="24"/>
        </w:rPr>
        <w:t>в сильно задымленном помещении</w:t>
      </w:r>
      <w:proofErr w:type="gramEnd"/>
      <w:r w:rsidRPr="00135F1A">
        <w:rPr>
          <w:rFonts w:ascii="Times New Roman" w:hAnsi="Times New Roman"/>
          <w:sz w:val="24"/>
          <w:szCs w:val="24"/>
        </w:rPr>
        <w:t xml:space="preserve"> нужно придерживаться стен. Ориентироваться можно по расположению окон, дверей.</w:t>
      </w:r>
    </w:p>
    <w:p w14:paraId="43D1F1C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w:t>
      </w:r>
    </w:p>
    <w:p w14:paraId="68350B6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14:paraId="56042DE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14:paraId="7962314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14:paraId="4708CD9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14:paraId="37C3728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14:paraId="600D244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14:paraId="73363220" w14:textId="77777777" w:rsidR="00A3112A" w:rsidRPr="00135F1A" w:rsidRDefault="00A3112A" w:rsidP="00A05271">
      <w:pPr>
        <w:pStyle w:val="afe"/>
        <w:rPr>
          <w:rFonts w:ascii="Times New Roman" w:hAnsi="Times New Roman"/>
          <w:b/>
          <w:sz w:val="24"/>
          <w:szCs w:val="24"/>
        </w:rPr>
      </w:pPr>
      <w:r w:rsidRPr="00135F1A">
        <w:rPr>
          <w:rFonts w:ascii="Times New Roman" w:hAnsi="Times New Roman"/>
          <w:b/>
          <w:sz w:val="24"/>
          <w:szCs w:val="24"/>
        </w:rPr>
        <w:lastRenderedPageBreak/>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14:paraId="012DF083" w14:textId="77777777" w:rsidR="00A3112A" w:rsidRPr="00253F0C" w:rsidRDefault="00A3112A" w:rsidP="00A3112A">
      <w:pPr>
        <w:spacing w:after="0" w:line="240" w:lineRule="auto"/>
        <w:jc w:val="both"/>
        <w:rPr>
          <w:rFonts w:ascii="Times New Roman" w:eastAsia="Times New Roman" w:hAnsi="Times New Roman"/>
          <w:sz w:val="24"/>
          <w:szCs w:val="24"/>
          <w:lang w:eastAsia="ru-RU"/>
        </w:rPr>
      </w:pPr>
    </w:p>
    <w:p w14:paraId="5A7080DE" w14:textId="77777777"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14:paraId="290CB618"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4"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14:paraId="67B275C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14:paraId="445E5DCA"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14:paraId="7340F52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14:paraId="1E0AEE02"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14:paraId="245985CA" w14:textId="77777777"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741DA84" wp14:editId="4468C302">
            <wp:simplePos x="0" y="0"/>
            <wp:positionH relativeFrom="column">
              <wp:posOffset>3509597</wp:posOffset>
            </wp:positionH>
            <wp:positionV relativeFrom="paragraph">
              <wp:posOffset>253964</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96E5FA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14:paraId="3A58C8F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14:paraId="7B2254C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14:paraId="6F1BB7E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14:paraId="156AEFC3"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14:paraId="427CD36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14:paraId="49C6B570"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14:paraId="672B6B2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14:paraId="07BB3687"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14:paraId="34278DB8"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14:paraId="6C7499E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14:paraId="5041B08D"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14:paraId="031EE585"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14:paraId="5357E00E"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14:paraId="6D3B5087"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14:paraId="178D3AEA"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14:paraId="2019DDD4"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14:paraId="1B5FD80C"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Говорите детям: «Спички не тронь — в спичках огонь!»</w:t>
      </w:r>
    </w:p>
    <w:p w14:paraId="46F00985"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14:paraId="01A9FFE6" w14:textId="77777777"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14:paraId="71CAC017"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14:paraId="0A3832A3"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14:paraId="28FB5508"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14:paraId="4CF9E820"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14:paraId="2A4AF3C2" w14:textId="77777777"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14:paraId="1876350B" w14:textId="77777777"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14:paraId="09DD9920" w14:textId="77777777"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14:paraId="154827F6" w14:textId="77777777"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14:paraId="0C31B8D9" w14:textId="77777777"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14:paraId="6A8D245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14:paraId="43B6F5D7" w14:textId="77777777"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20E0164" wp14:editId="6E580EC0">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14:paraId="5D021EB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Самое главное, что нельзя не сказать о вреде курения,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14:paraId="3560EB4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14:paraId="622F07B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14:paraId="4147DA2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14:paraId="7C893932"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14:paraId="37643F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14:paraId="1BDF5A3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14:paraId="6294560E"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14:paraId="6FB636C4"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14:paraId="3C5FFBA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14:paraId="4947336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14:paraId="4B8CC80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14:paraId="72E339F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14:paraId="1233AF1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14:paraId="63D1EB7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Всегда при употреблении алкогольных напитков поражаются </w:t>
      </w:r>
      <w:r w:rsidRPr="009C2B60">
        <w:rPr>
          <w:rFonts w:ascii="Times New Roman" w:eastAsia="Times New Roman" w:hAnsi="Times New Roman"/>
          <w:sz w:val="24"/>
          <w:szCs w:val="24"/>
          <w:lang w:eastAsia="ru-RU"/>
        </w:rPr>
        <w:lastRenderedPageBreak/>
        <w:t>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14:paraId="074203DA"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14:paraId="0A9A85B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14:paraId="65083D7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14:paraId="082B718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14:paraId="05AEF3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14:paraId="23BA9D1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14:paraId="4929233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Наркотик убивает даже самых сильных, умных и волевых людей. Наркотики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14:paraId="4A38E71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14:paraId="0406761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14:paraId="06EBFE5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14:paraId="2688D76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14:paraId="6ABC39B2"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14:paraId="51FE531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14:paraId="24C70CC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14:paraId="0342CDB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14:paraId="34DADCFE" w14:textId="77777777"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14:paraId="4B5CCB40" w14:textId="77777777"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14:paraId="41EE31F6"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14:paraId="69FF90C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14:paraId="0C62A13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14:paraId="3ECEF91E"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14:paraId="2537DAB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14:paraId="6ACDE6F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14:paraId="78222E5A"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14:paraId="52591B8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14:paraId="3F819BA7"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14:paraId="6A3D2371"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14:paraId="468594B8"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14:paraId="0DA73B8D"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14:paraId="63A4487E"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14:paraId="307DF36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микс,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14:paraId="6AF0546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14:paraId="20E37313"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14:paraId="50C27073"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14:paraId="4E60CFB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14:paraId="730E1E9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14:paraId="7FB9332A" w14:textId="77777777"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14:paraId="7EECD30E" w14:textId="77777777"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14:paraId="10A04C1A" w14:textId="1F0C59D5" w:rsidR="00D762A9" w:rsidRDefault="00D762A9" w:rsidP="00322543">
      <w:pPr>
        <w:spacing w:after="0" w:line="240" w:lineRule="auto"/>
        <w:rPr>
          <w:rFonts w:ascii="Times New Roman" w:eastAsia="Times New Roman" w:hAnsi="Times New Roman"/>
          <w:b/>
          <w:kern w:val="36"/>
          <w:sz w:val="24"/>
          <w:szCs w:val="24"/>
          <w:lang w:eastAsia="ru-RU"/>
        </w:rPr>
      </w:pPr>
    </w:p>
    <w:p w14:paraId="37DEF74D" w14:textId="7FC22447" w:rsidR="00E90491" w:rsidRDefault="00E90491" w:rsidP="00322543">
      <w:pPr>
        <w:spacing w:after="0" w:line="240" w:lineRule="auto"/>
        <w:rPr>
          <w:rFonts w:ascii="Times New Roman" w:eastAsia="Times New Roman" w:hAnsi="Times New Roman"/>
          <w:b/>
          <w:kern w:val="36"/>
          <w:sz w:val="24"/>
          <w:szCs w:val="24"/>
          <w:lang w:eastAsia="ru-RU"/>
        </w:rPr>
      </w:pPr>
    </w:p>
    <w:p w14:paraId="55F6B9CB" w14:textId="75428047" w:rsidR="00E90491" w:rsidRDefault="00E90491" w:rsidP="00322543">
      <w:pPr>
        <w:spacing w:after="0" w:line="240" w:lineRule="auto"/>
        <w:rPr>
          <w:rFonts w:ascii="Times New Roman" w:eastAsia="Times New Roman" w:hAnsi="Times New Roman"/>
          <w:b/>
          <w:kern w:val="36"/>
          <w:sz w:val="24"/>
          <w:szCs w:val="24"/>
          <w:lang w:eastAsia="ru-RU"/>
        </w:rPr>
      </w:pPr>
    </w:p>
    <w:p w14:paraId="13401457" w14:textId="1C58FA7D" w:rsidR="00E90491" w:rsidRDefault="00E90491" w:rsidP="00322543">
      <w:pPr>
        <w:spacing w:after="0" w:line="240" w:lineRule="auto"/>
        <w:rPr>
          <w:rFonts w:ascii="Times New Roman" w:eastAsia="Times New Roman" w:hAnsi="Times New Roman"/>
          <w:b/>
          <w:kern w:val="36"/>
          <w:sz w:val="24"/>
          <w:szCs w:val="24"/>
          <w:lang w:eastAsia="ru-RU"/>
        </w:rPr>
      </w:pPr>
    </w:p>
    <w:p w14:paraId="1C8E5FAF" w14:textId="1CF980FC" w:rsidR="00E90491" w:rsidRDefault="00E90491" w:rsidP="00322543">
      <w:pPr>
        <w:spacing w:after="0" w:line="240" w:lineRule="auto"/>
        <w:rPr>
          <w:rFonts w:ascii="Times New Roman" w:eastAsia="Times New Roman" w:hAnsi="Times New Roman"/>
          <w:b/>
          <w:kern w:val="36"/>
          <w:sz w:val="24"/>
          <w:szCs w:val="24"/>
          <w:lang w:eastAsia="ru-RU"/>
        </w:rPr>
      </w:pPr>
    </w:p>
    <w:p w14:paraId="2AD6172B" w14:textId="72439B5E" w:rsidR="00E90491" w:rsidRDefault="00E90491" w:rsidP="00322543">
      <w:pPr>
        <w:spacing w:after="0" w:line="240" w:lineRule="auto"/>
        <w:rPr>
          <w:rFonts w:ascii="Times New Roman" w:eastAsia="Times New Roman" w:hAnsi="Times New Roman"/>
          <w:b/>
          <w:kern w:val="36"/>
          <w:sz w:val="24"/>
          <w:szCs w:val="24"/>
          <w:lang w:eastAsia="ru-RU"/>
        </w:rPr>
      </w:pPr>
    </w:p>
    <w:p w14:paraId="26AC61AE" w14:textId="3E2C25DB" w:rsidR="00E90491" w:rsidRDefault="00E90491" w:rsidP="00322543">
      <w:pPr>
        <w:spacing w:after="0" w:line="240" w:lineRule="auto"/>
        <w:rPr>
          <w:rFonts w:ascii="Times New Roman" w:eastAsia="Times New Roman" w:hAnsi="Times New Roman"/>
          <w:b/>
          <w:kern w:val="36"/>
          <w:sz w:val="24"/>
          <w:szCs w:val="24"/>
          <w:lang w:eastAsia="ru-RU"/>
        </w:rPr>
      </w:pPr>
    </w:p>
    <w:p w14:paraId="3EB50DA3" w14:textId="42D90034" w:rsidR="00E90491" w:rsidRDefault="00E90491" w:rsidP="00322543">
      <w:pPr>
        <w:spacing w:after="0" w:line="240" w:lineRule="auto"/>
        <w:rPr>
          <w:rFonts w:ascii="Times New Roman" w:eastAsia="Times New Roman" w:hAnsi="Times New Roman"/>
          <w:b/>
          <w:kern w:val="36"/>
          <w:sz w:val="24"/>
          <w:szCs w:val="24"/>
          <w:lang w:eastAsia="ru-RU"/>
        </w:rPr>
      </w:pPr>
    </w:p>
    <w:p w14:paraId="19E9AA80" w14:textId="343EC1A6" w:rsidR="00E90491" w:rsidRDefault="00E90491" w:rsidP="00322543">
      <w:pPr>
        <w:spacing w:after="0" w:line="240" w:lineRule="auto"/>
        <w:rPr>
          <w:rFonts w:ascii="Times New Roman" w:eastAsia="Times New Roman" w:hAnsi="Times New Roman"/>
          <w:b/>
          <w:kern w:val="36"/>
          <w:sz w:val="24"/>
          <w:szCs w:val="24"/>
          <w:lang w:eastAsia="ru-RU"/>
        </w:rPr>
      </w:pPr>
    </w:p>
    <w:p w14:paraId="6697CC47" w14:textId="6884AADD" w:rsidR="00E90491" w:rsidRDefault="00E90491" w:rsidP="00322543">
      <w:pPr>
        <w:spacing w:after="0" w:line="240" w:lineRule="auto"/>
        <w:rPr>
          <w:rFonts w:ascii="Times New Roman" w:eastAsia="Times New Roman" w:hAnsi="Times New Roman"/>
          <w:b/>
          <w:kern w:val="36"/>
          <w:sz w:val="24"/>
          <w:szCs w:val="24"/>
          <w:lang w:eastAsia="ru-RU"/>
        </w:rPr>
      </w:pPr>
    </w:p>
    <w:p w14:paraId="449BCFC7" w14:textId="287EE9EC" w:rsidR="00E90491" w:rsidRDefault="00E90491" w:rsidP="00322543">
      <w:pPr>
        <w:spacing w:after="0" w:line="240" w:lineRule="auto"/>
        <w:rPr>
          <w:rFonts w:ascii="Times New Roman" w:eastAsia="Times New Roman" w:hAnsi="Times New Roman"/>
          <w:b/>
          <w:kern w:val="36"/>
          <w:sz w:val="24"/>
          <w:szCs w:val="24"/>
          <w:lang w:eastAsia="ru-RU"/>
        </w:rPr>
      </w:pPr>
    </w:p>
    <w:p w14:paraId="27E0DA67" w14:textId="782768D2" w:rsidR="00E90491" w:rsidRDefault="00E90491" w:rsidP="00322543">
      <w:pPr>
        <w:spacing w:after="0" w:line="240" w:lineRule="auto"/>
        <w:rPr>
          <w:rFonts w:ascii="Times New Roman" w:eastAsia="Times New Roman" w:hAnsi="Times New Roman"/>
          <w:b/>
          <w:kern w:val="36"/>
          <w:sz w:val="24"/>
          <w:szCs w:val="24"/>
          <w:lang w:eastAsia="ru-RU"/>
        </w:rPr>
      </w:pPr>
    </w:p>
    <w:p w14:paraId="1AED4477" w14:textId="1B684C98" w:rsidR="00E90491" w:rsidRDefault="00E90491" w:rsidP="00322543">
      <w:pPr>
        <w:spacing w:after="0" w:line="240" w:lineRule="auto"/>
        <w:rPr>
          <w:rFonts w:ascii="Times New Roman" w:eastAsia="Times New Roman" w:hAnsi="Times New Roman"/>
          <w:b/>
          <w:kern w:val="36"/>
          <w:sz w:val="24"/>
          <w:szCs w:val="24"/>
          <w:lang w:eastAsia="ru-RU"/>
        </w:rPr>
      </w:pPr>
    </w:p>
    <w:p w14:paraId="0B4F2203" w14:textId="77777777" w:rsidR="00E90491" w:rsidRDefault="00E90491" w:rsidP="00322543">
      <w:pPr>
        <w:spacing w:after="0" w:line="240" w:lineRule="auto"/>
        <w:rPr>
          <w:rFonts w:ascii="Times New Roman" w:hAnsi="Times New Roman"/>
          <w:sz w:val="24"/>
          <w:szCs w:val="24"/>
        </w:rPr>
      </w:pPr>
    </w:p>
    <w:p w14:paraId="3EF1D2FC" w14:textId="77777777"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14:paraId="5E37ED27"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14:paraId="2291E8AE" w14:textId="77777777"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14:paraId="52982A2F"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14:paraId="32973826"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14:paraId="6E51D2EF" w14:textId="77777777"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17"/>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82AF7" w14:textId="77777777" w:rsidR="008B44B3" w:rsidRDefault="008B44B3" w:rsidP="009729FC">
      <w:pPr>
        <w:spacing w:after="0" w:line="240" w:lineRule="auto"/>
      </w:pPr>
      <w:r>
        <w:separator/>
      </w:r>
    </w:p>
  </w:endnote>
  <w:endnote w:type="continuationSeparator" w:id="0">
    <w:p w14:paraId="2A619FBA" w14:textId="77777777" w:rsidR="008B44B3" w:rsidRDefault="008B44B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
    <w:panose1 w:val="00000000000000000000"/>
    <w:charset w:val="00"/>
    <w:family w:val="roman"/>
    <w:notTrueType/>
    <w:pitch w:val="default"/>
  </w:font>
  <w:font w:name="CourierNew">
    <w:panose1 w:val="00000000000000000000"/>
    <w:charset w:val="00"/>
    <w:family w:val="roman"/>
    <w:notTrueType/>
    <w:pitch w:val="default"/>
  </w:font>
  <w:font w:name="LiberationSerif">
    <w:altName w:val="Cambria"/>
    <w:panose1 w:val="00000000000000000000"/>
    <w:charset w:val="00"/>
    <w:family w:val="roman"/>
    <w:notTrueType/>
    <w:pitch w:val="default"/>
  </w:font>
  <w:font w:name="LiberationSans">
    <w:panose1 w:val="00000000000000000000"/>
    <w:charset w:val="00"/>
    <w:family w:val="roman"/>
    <w:notTrueType/>
    <w:pitch w:val="default"/>
  </w:font>
  <w:font w:name="Baltic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Informal Roman">
    <w:altName w:val="Viner Hand ITC"/>
    <w:charset w:val="00"/>
    <w:family w:val="script"/>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FD744" w14:textId="77777777" w:rsidR="008B44B3" w:rsidRDefault="008B44B3" w:rsidP="009729FC">
      <w:pPr>
        <w:spacing w:after="0" w:line="240" w:lineRule="auto"/>
      </w:pPr>
      <w:r>
        <w:separator/>
      </w:r>
    </w:p>
  </w:footnote>
  <w:footnote w:type="continuationSeparator" w:id="0">
    <w:p w14:paraId="744E0594" w14:textId="77777777" w:rsidR="008B44B3" w:rsidRDefault="008B44B3"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0A0C" w14:textId="77777777" w:rsidR="0046319F" w:rsidRDefault="0046319F" w:rsidP="002B0A70">
    <w:pPr>
      <w:pStyle w:val="a4"/>
      <w:jc w:val="center"/>
    </w:pPr>
  </w:p>
  <w:p w14:paraId="1EA45B28" w14:textId="77777777" w:rsidR="0046319F" w:rsidRDefault="00463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B46E17"/>
    <w:multiLevelType w:val="hybridMultilevel"/>
    <w:tmpl w:val="7698394E"/>
    <w:lvl w:ilvl="0" w:tplc="B59488AE">
      <w:start w:val="1"/>
      <w:numFmt w:val="upperRoman"/>
      <w:pStyle w:val="a"/>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4"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7"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BB4C1B"/>
    <w:multiLevelType w:val="hybridMultilevel"/>
    <w:tmpl w:val="00000000"/>
    <w:lvl w:ilvl="0" w:tplc="FFFFFFFF">
      <w:start w:val="1"/>
      <w:numFmt w:val="bullet"/>
      <w:lvlText w:val="*"/>
      <w:lvlJc w:val="left"/>
      <w:pPr>
        <w:ind w:hanging="360"/>
      </w:pPr>
    </w:lvl>
    <w:lvl w:ilvl="1" w:tplc="FFFFFFFF">
      <w:start w:val="1"/>
      <w:numFmt w:val="bullet"/>
      <w:lvlText w:val="*"/>
      <w:lvlJc w:val="left"/>
      <w:pPr>
        <w:ind w:hanging="360"/>
      </w:pPr>
    </w:lvl>
    <w:lvl w:ilvl="2" w:tplc="FFFFFFFF">
      <w:start w:val="1"/>
      <w:numFmt w:val="bullet"/>
      <w:lvlText w:val="*"/>
      <w:lvlJc w:val="left"/>
      <w:pPr>
        <w:ind w:hanging="360"/>
      </w:pPr>
    </w:lvl>
    <w:lvl w:ilvl="3" w:tplc="FFFFFFFF">
      <w:start w:val="1"/>
      <w:numFmt w:val="bullet"/>
      <w:lvlText w:val="*"/>
      <w:lvlJc w:val="left"/>
      <w:pPr>
        <w:ind w:hanging="360"/>
      </w:pPr>
    </w:lvl>
    <w:lvl w:ilvl="4" w:tplc="FFFFFFFF">
      <w:start w:val="1"/>
      <w:numFmt w:val="bullet"/>
      <w:lvlText w:val="*"/>
      <w:lvlJc w:val="left"/>
      <w:pPr>
        <w:ind w:hanging="360"/>
      </w:pPr>
    </w:lvl>
    <w:lvl w:ilvl="5" w:tplc="FFFFFFFF">
      <w:start w:val="1"/>
      <w:numFmt w:val="bullet"/>
      <w:lvlText w:val="*"/>
      <w:lvlJc w:val="left"/>
      <w:pPr>
        <w:ind w:hanging="360"/>
      </w:pPr>
    </w:lvl>
    <w:lvl w:ilvl="6" w:tplc="FFFFFFFF">
      <w:start w:val="1"/>
      <w:numFmt w:val="bullet"/>
      <w:lvlText w:val="*"/>
      <w:lvlJc w:val="left"/>
      <w:pPr>
        <w:ind w:hanging="360"/>
      </w:pPr>
    </w:lvl>
    <w:lvl w:ilvl="7" w:tplc="FFFFFFFF">
      <w:start w:val="1"/>
      <w:numFmt w:val="bullet"/>
      <w:lvlText w:val="*"/>
      <w:lvlJc w:val="left"/>
      <w:pPr>
        <w:ind w:hanging="360"/>
      </w:pPr>
    </w:lvl>
    <w:lvl w:ilvl="8" w:tplc="FFFFFFFF">
      <w:start w:val="1"/>
      <w:numFmt w:val="bullet"/>
      <w:lvlText w:val="*"/>
      <w:lvlJc w:val="left"/>
      <w:pPr>
        <w:ind w:hanging="360"/>
      </w:pPr>
    </w:lvl>
  </w:abstractNum>
  <w:num w:numId="1">
    <w:abstractNumId w:val="17"/>
  </w:num>
  <w:num w:numId="2">
    <w:abstractNumId w:val="18"/>
  </w:num>
  <w:num w:numId="3">
    <w:abstractNumId w:val="15"/>
  </w:num>
  <w:num w:numId="4">
    <w:abstractNumId w:val="9"/>
  </w:num>
  <w:num w:numId="5">
    <w:abstractNumId w:val="12"/>
  </w:num>
  <w:num w:numId="6">
    <w:abstractNumId w:val="10"/>
  </w:num>
  <w:num w:numId="7">
    <w:abstractNumId w:val="13"/>
    <w:lvlOverride w:ilvl="0">
      <w:startOverride w:val="1"/>
    </w:lvlOverride>
    <w:lvlOverride w:ilvl="1"/>
    <w:lvlOverride w:ilvl="2"/>
    <w:lvlOverride w:ilvl="3"/>
    <w:lvlOverride w:ilvl="4"/>
    <w:lvlOverride w:ilvl="5"/>
    <w:lvlOverride w:ilvl="6"/>
    <w:lvlOverride w:ilvl="7"/>
    <w:lvlOverride w:ilvl="8"/>
  </w:num>
  <w:num w:numId="8">
    <w:abstractNumId w:val="8"/>
  </w:num>
  <w:num w:numId="9">
    <w:abstractNumId w:val="14"/>
  </w:num>
  <w:num w:numId="10">
    <w:abstractNumId w:val="16"/>
  </w:num>
  <w:num w:numId="11">
    <w:abstractNumId w:val="11"/>
  </w:num>
  <w:num w:numId="12">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29A2"/>
    <w:rsid w:val="00065768"/>
    <w:rsid w:val="00065A15"/>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6B9"/>
    <w:rsid w:val="000D2FC8"/>
    <w:rsid w:val="000D4B26"/>
    <w:rsid w:val="000D4C15"/>
    <w:rsid w:val="000D53AD"/>
    <w:rsid w:val="000D6743"/>
    <w:rsid w:val="000D6A3F"/>
    <w:rsid w:val="000D6F29"/>
    <w:rsid w:val="000E08B1"/>
    <w:rsid w:val="000E0C7B"/>
    <w:rsid w:val="000E1DD7"/>
    <w:rsid w:val="000E243C"/>
    <w:rsid w:val="000E3E2D"/>
    <w:rsid w:val="000E3E7E"/>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656C"/>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A7928"/>
    <w:rsid w:val="001B0C77"/>
    <w:rsid w:val="001B2362"/>
    <w:rsid w:val="001B3BD4"/>
    <w:rsid w:val="001B5BD9"/>
    <w:rsid w:val="001C21CF"/>
    <w:rsid w:val="001C413A"/>
    <w:rsid w:val="001C5189"/>
    <w:rsid w:val="001C6D4A"/>
    <w:rsid w:val="001C7DF8"/>
    <w:rsid w:val="001D02C8"/>
    <w:rsid w:val="001D0FEF"/>
    <w:rsid w:val="001D32BD"/>
    <w:rsid w:val="001D4010"/>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758"/>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09D"/>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2543"/>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33E0"/>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536D"/>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B024C"/>
    <w:rsid w:val="003B0CDF"/>
    <w:rsid w:val="003B1B46"/>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27627"/>
    <w:rsid w:val="00431535"/>
    <w:rsid w:val="00432017"/>
    <w:rsid w:val="0043271C"/>
    <w:rsid w:val="00433EAE"/>
    <w:rsid w:val="00434ABE"/>
    <w:rsid w:val="00434D02"/>
    <w:rsid w:val="00435181"/>
    <w:rsid w:val="004353A5"/>
    <w:rsid w:val="004356B1"/>
    <w:rsid w:val="00436D2A"/>
    <w:rsid w:val="00441112"/>
    <w:rsid w:val="0044144D"/>
    <w:rsid w:val="0044240E"/>
    <w:rsid w:val="00443305"/>
    <w:rsid w:val="00445456"/>
    <w:rsid w:val="004466FD"/>
    <w:rsid w:val="00450CAE"/>
    <w:rsid w:val="00450D15"/>
    <w:rsid w:val="00451B15"/>
    <w:rsid w:val="00452F0D"/>
    <w:rsid w:val="00454C7D"/>
    <w:rsid w:val="00457220"/>
    <w:rsid w:val="00460ECC"/>
    <w:rsid w:val="004626FD"/>
    <w:rsid w:val="0046319F"/>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22B1"/>
    <w:rsid w:val="005435AE"/>
    <w:rsid w:val="00543EE0"/>
    <w:rsid w:val="0054624B"/>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98D"/>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47B50"/>
    <w:rsid w:val="0065129B"/>
    <w:rsid w:val="00652A72"/>
    <w:rsid w:val="00652B95"/>
    <w:rsid w:val="00654153"/>
    <w:rsid w:val="00655D20"/>
    <w:rsid w:val="0065683A"/>
    <w:rsid w:val="006573B3"/>
    <w:rsid w:val="00662665"/>
    <w:rsid w:val="00662D35"/>
    <w:rsid w:val="00666874"/>
    <w:rsid w:val="00666D5E"/>
    <w:rsid w:val="00667D35"/>
    <w:rsid w:val="00670591"/>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4041"/>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1EA"/>
    <w:rsid w:val="008A54C7"/>
    <w:rsid w:val="008A7DBC"/>
    <w:rsid w:val="008B0ED5"/>
    <w:rsid w:val="008B20E5"/>
    <w:rsid w:val="008B2AC8"/>
    <w:rsid w:val="008B44B3"/>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0A"/>
    <w:rsid w:val="00902750"/>
    <w:rsid w:val="00902C23"/>
    <w:rsid w:val="00904161"/>
    <w:rsid w:val="009045F8"/>
    <w:rsid w:val="00905592"/>
    <w:rsid w:val="00905825"/>
    <w:rsid w:val="00907E52"/>
    <w:rsid w:val="00912746"/>
    <w:rsid w:val="00913329"/>
    <w:rsid w:val="00916F5C"/>
    <w:rsid w:val="0092023E"/>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1C9"/>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07A2"/>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A8C"/>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0A7"/>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50A9"/>
    <w:rsid w:val="00B6694F"/>
    <w:rsid w:val="00B679F5"/>
    <w:rsid w:val="00B7168E"/>
    <w:rsid w:val="00B7361C"/>
    <w:rsid w:val="00B73AF9"/>
    <w:rsid w:val="00B758F2"/>
    <w:rsid w:val="00B75D99"/>
    <w:rsid w:val="00B8057C"/>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52F3"/>
    <w:rsid w:val="00BA6D52"/>
    <w:rsid w:val="00BA6F79"/>
    <w:rsid w:val="00BA71D6"/>
    <w:rsid w:val="00BB0515"/>
    <w:rsid w:val="00BB0B97"/>
    <w:rsid w:val="00BB11A7"/>
    <w:rsid w:val="00BB1E44"/>
    <w:rsid w:val="00BB218B"/>
    <w:rsid w:val="00BB4796"/>
    <w:rsid w:val="00BB51F2"/>
    <w:rsid w:val="00BB533D"/>
    <w:rsid w:val="00BB5A64"/>
    <w:rsid w:val="00BB694B"/>
    <w:rsid w:val="00BC0A6E"/>
    <w:rsid w:val="00BC1C18"/>
    <w:rsid w:val="00BC355B"/>
    <w:rsid w:val="00BC617E"/>
    <w:rsid w:val="00BC7901"/>
    <w:rsid w:val="00BD38BC"/>
    <w:rsid w:val="00BD446B"/>
    <w:rsid w:val="00BD52F5"/>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330"/>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3B9D"/>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762A9"/>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1212"/>
    <w:rsid w:val="00E72F0B"/>
    <w:rsid w:val="00E73B4D"/>
    <w:rsid w:val="00E744CA"/>
    <w:rsid w:val="00E75948"/>
    <w:rsid w:val="00E81A3C"/>
    <w:rsid w:val="00E81B8E"/>
    <w:rsid w:val="00E85654"/>
    <w:rsid w:val="00E858BE"/>
    <w:rsid w:val="00E86D30"/>
    <w:rsid w:val="00E8709F"/>
    <w:rsid w:val="00E90491"/>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2549DB1"/>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C2E"/>
    <w:pPr>
      <w:spacing w:after="200" w:line="276" w:lineRule="auto"/>
    </w:pPr>
    <w:rPr>
      <w:sz w:val="22"/>
      <w:szCs w:val="22"/>
      <w:lang w:eastAsia="en-US"/>
    </w:rPr>
  </w:style>
  <w:style w:type="paragraph" w:styleId="1">
    <w:name w:val="heading 1"/>
    <w:basedOn w:val="a0"/>
    <w:next w:val="a0"/>
    <w:link w:val="10"/>
    <w:uiPriority w:val="99"/>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0"/>
    <w:next w:val="a0"/>
    <w:link w:val="20"/>
    <w:uiPriority w:val="99"/>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uiPriority w:val="9"/>
    <w:qFormat/>
    <w:rsid w:val="00972285"/>
    <w:pPr>
      <w:keepNext/>
      <w:spacing w:before="240" w:after="60"/>
      <w:outlineLvl w:val="2"/>
    </w:pPr>
    <w:rPr>
      <w:rFonts w:ascii="Arial" w:hAnsi="Arial"/>
      <w:b/>
      <w:bCs/>
      <w:sz w:val="26"/>
      <w:szCs w:val="26"/>
      <w:lang w:val="x-none"/>
    </w:rPr>
  </w:style>
  <w:style w:type="paragraph" w:styleId="4">
    <w:name w:val="heading 4"/>
    <w:basedOn w:val="a0"/>
    <w:next w:val="a0"/>
    <w:link w:val="40"/>
    <w:uiPriority w:val="99"/>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0"/>
    <w:next w:val="a0"/>
    <w:link w:val="50"/>
    <w:uiPriority w:val="99"/>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0"/>
    <w:next w:val="a0"/>
    <w:link w:val="60"/>
    <w:uiPriority w:val="99"/>
    <w:qFormat/>
    <w:rsid w:val="00CF7343"/>
    <w:pPr>
      <w:spacing w:before="240" w:after="60"/>
      <w:outlineLvl w:val="5"/>
    </w:pPr>
    <w:rPr>
      <w:rFonts w:ascii="Times New Roman" w:hAnsi="Times New Roman"/>
      <w:b/>
      <w:bCs/>
      <w:lang w:val="x-none"/>
    </w:rPr>
  </w:style>
  <w:style w:type="paragraph" w:styleId="7">
    <w:name w:val="heading 7"/>
    <w:basedOn w:val="a0"/>
    <w:next w:val="a0"/>
    <w:link w:val="70"/>
    <w:uiPriority w:val="99"/>
    <w:qFormat/>
    <w:rsid w:val="00CF7343"/>
    <w:pPr>
      <w:spacing w:before="240" w:after="60"/>
      <w:outlineLvl w:val="6"/>
    </w:pPr>
    <w:rPr>
      <w:rFonts w:ascii="Times New Roman" w:hAnsi="Times New Roman"/>
      <w:sz w:val="24"/>
      <w:szCs w:val="24"/>
      <w:lang w:val="x-none"/>
    </w:rPr>
  </w:style>
  <w:style w:type="paragraph" w:styleId="8">
    <w:name w:val="heading 8"/>
    <w:basedOn w:val="a0"/>
    <w:next w:val="a0"/>
    <w:link w:val="80"/>
    <w:uiPriority w:val="99"/>
    <w:qFormat/>
    <w:rsid w:val="00CF7343"/>
    <w:pPr>
      <w:spacing w:before="240" w:after="60"/>
      <w:outlineLvl w:val="7"/>
    </w:pPr>
    <w:rPr>
      <w:rFonts w:ascii="Times New Roman" w:hAnsi="Times New Roman"/>
      <w:i/>
      <w:iCs/>
      <w:sz w:val="24"/>
      <w:szCs w:val="24"/>
      <w:lang w:val="x-none"/>
    </w:rPr>
  </w:style>
  <w:style w:type="paragraph" w:styleId="9">
    <w:name w:val="heading 9"/>
    <w:basedOn w:val="a0"/>
    <w:next w:val="a0"/>
    <w:link w:val="90"/>
    <w:uiPriority w:val="99"/>
    <w:qFormat/>
    <w:rsid w:val="00CF7343"/>
    <w:pPr>
      <w:spacing w:before="240" w:after="60"/>
      <w:outlineLvl w:val="8"/>
    </w:pPr>
    <w:rPr>
      <w:rFonts w:ascii="Arial" w:hAnsi="Arial"/>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729F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729FC"/>
  </w:style>
  <w:style w:type="paragraph" w:styleId="a6">
    <w:name w:val="footer"/>
    <w:basedOn w:val="a0"/>
    <w:link w:val="a7"/>
    <w:uiPriority w:val="99"/>
    <w:unhideWhenUsed/>
    <w:rsid w:val="009729F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9729FC"/>
  </w:style>
  <w:style w:type="paragraph" w:styleId="a8">
    <w:name w:val="Balloon Text"/>
    <w:basedOn w:val="a0"/>
    <w:link w:val="a9"/>
    <w:uiPriority w:val="99"/>
    <w:unhideWhenUsed/>
    <w:rsid w:val="009729FC"/>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rsid w:val="009729FC"/>
    <w:rPr>
      <w:rFonts w:ascii="Tahoma" w:hAnsi="Tahoma" w:cs="Tahoma"/>
      <w:sz w:val="16"/>
      <w:szCs w:val="16"/>
    </w:rPr>
  </w:style>
  <w:style w:type="character" w:customStyle="1" w:styleId="10">
    <w:name w:val="Заголовок 1 Знак"/>
    <w:link w:val="1"/>
    <w:uiPriority w:val="99"/>
    <w:rsid w:val="004A0AB3"/>
    <w:rPr>
      <w:rFonts w:ascii="Times New Roman" w:eastAsia="Times New Roman" w:hAnsi="Times New Roman"/>
      <w:b/>
      <w:sz w:val="28"/>
    </w:rPr>
  </w:style>
  <w:style w:type="paragraph" w:styleId="aa">
    <w:name w:val="Body Text"/>
    <w:aliases w:val=" Знак, Знак1 Знак,Знак,Знак1 Знак"/>
    <w:basedOn w:val="a0"/>
    <w:link w:val="ab"/>
    <w:rsid w:val="004A0AB3"/>
    <w:pPr>
      <w:spacing w:after="0" w:line="240" w:lineRule="auto"/>
    </w:pPr>
    <w:rPr>
      <w:rFonts w:ascii="Times New Roman" w:eastAsia="Times New Roman" w:hAnsi="Times New Roman"/>
      <w:b/>
      <w:sz w:val="32"/>
      <w:szCs w:val="20"/>
      <w:lang w:val="x-none" w:eastAsia="x-none"/>
    </w:rPr>
  </w:style>
  <w:style w:type="character" w:customStyle="1" w:styleId="ab">
    <w:name w:val="Основной текст Знак"/>
    <w:aliases w:val=" Знак Знак, Знак1 Знак Знак,Знак Знак,Знак1 Знак Знак"/>
    <w:link w:val="aa"/>
    <w:rsid w:val="004A0AB3"/>
    <w:rPr>
      <w:rFonts w:ascii="Times New Roman" w:eastAsia="Times New Roman" w:hAnsi="Times New Roman"/>
      <w:b/>
      <w:sz w:val="32"/>
    </w:rPr>
  </w:style>
  <w:style w:type="character" w:styleId="ac">
    <w:name w:val="Hyperlink"/>
    <w:uiPriority w:val="99"/>
    <w:rsid w:val="00FE79AA"/>
    <w:rPr>
      <w:color w:val="0000FF"/>
      <w:u w:val="single"/>
    </w:rPr>
  </w:style>
  <w:style w:type="character" w:customStyle="1" w:styleId="20">
    <w:name w:val="Заголовок 2 Знак"/>
    <w:link w:val="2"/>
    <w:uiPriority w:val="99"/>
    <w:rsid w:val="00C25BD6"/>
    <w:rPr>
      <w:rFonts w:ascii="Cambria" w:eastAsia="Times New Roman" w:hAnsi="Cambria" w:cs="Times New Roman"/>
      <w:b/>
      <w:bCs/>
      <w:i/>
      <w:iCs/>
      <w:sz w:val="28"/>
      <w:szCs w:val="28"/>
      <w:lang w:eastAsia="en-US"/>
    </w:rPr>
  </w:style>
  <w:style w:type="paragraph" w:styleId="ad">
    <w:name w:val="List Paragraph"/>
    <w:basedOn w:val="a0"/>
    <w:uiPriority w:val="99"/>
    <w:qFormat/>
    <w:rsid w:val="00C25BD6"/>
    <w:pPr>
      <w:ind w:left="720"/>
      <w:contextualSpacing/>
    </w:pPr>
  </w:style>
  <w:style w:type="table" w:styleId="ae">
    <w:name w:val="Table Grid"/>
    <w:basedOn w:val="a2"/>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aliases w:val="М3fо3fй3f З3fа3fг3fо3fл3fо3fв3fо3fк3f 1"/>
    <w:basedOn w:val="a0"/>
    <w:link w:val="22"/>
    <w:uiPriority w:val="99"/>
    <w:unhideWhenUsed/>
    <w:rsid w:val="005C401A"/>
    <w:pPr>
      <w:spacing w:after="120" w:line="480" w:lineRule="auto"/>
    </w:pPr>
    <w:rPr>
      <w:lang w:val="x-none"/>
    </w:rPr>
  </w:style>
  <w:style w:type="character" w:customStyle="1" w:styleId="22">
    <w:name w:val="Основной текст 2 Знак"/>
    <w:aliases w:val="М3fо3fй3f З3fа3fг3fо3fл3fо3fв3fо3fк3f 1 Знак"/>
    <w:link w:val="21"/>
    <w:uiPriority w:val="99"/>
    <w:rsid w:val="005C401A"/>
    <w:rPr>
      <w:sz w:val="22"/>
      <w:szCs w:val="22"/>
      <w:lang w:eastAsia="en-US"/>
    </w:rPr>
  </w:style>
  <w:style w:type="character" w:styleId="af">
    <w:name w:val="page number"/>
    <w:basedOn w:val="a1"/>
    <w:uiPriority w:val="99"/>
    <w:rsid w:val="005C401A"/>
  </w:style>
  <w:style w:type="paragraph" w:customStyle="1" w:styleId="ConsNormal">
    <w:name w:val="ConsNormal"/>
    <w:uiPriority w:val="99"/>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0"/>
    <w:rsid w:val="00D7477A"/>
    <w:pPr>
      <w:spacing w:after="0" w:line="240" w:lineRule="auto"/>
      <w:ind w:left="720"/>
      <w:contextualSpacing/>
    </w:pPr>
    <w:rPr>
      <w:rFonts w:eastAsia="Times New Roman"/>
    </w:rPr>
  </w:style>
  <w:style w:type="paragraph" w:customStyle="1" w:styleId="ConsPlusNonformat">
    <w:name w:val="ConsPlusNonformat"/>
    <w:uiPriority w:val="99"/>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0"/>
    <w:uiPriority w:val="99"/>
    <w:locked/>
    <w:rsid w:val="00BE740E"/>
    <w:rPr>
      <w:b/>
      <w:bCs/>
      <w:sz w:val="28"/>
      <w:szCs w:val="24"/>
      <w:lang w:val="ru-RU" w:eastAsia="ru-RU" w:bidi="ar-SA"/>
    </w:rPr>
  </w:style>
  <w:style w:type="paragraph" w:customStyle="1" w:styleId="af0">
    <w:name w:val="Название"/>
    <w:basedOn w:val="a0"/>
    <w:link w:val="12"/>
    <w:qFormat/>
    <w:rsid w:val="00BE740E"/>
    <w:pPr>
      <w:spacing w:after="0" w:line="240" w:lineRule="auto"/>
      <w:jc w:val="center"/>
    </w:pPr>
    <w:rPr>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0"/>
    <w:link w:val="af2"/>
    <w:uiPriority w:val="99"/>
    <w:rsid w:val="00912746"/>
    <w:pPr>
      <w:spacing w:before="100" w:beforeAutospacing="1" w:after="100" w:afterAutospacing="1" w:line="240" w:lineRule="auto"/>
    </w:pPr>
    <w:rPr>
      <w:sz w:val="24"/>
      <w:szCs w:val="24"/>
      <w:lang w:eastAsia="ru-RU"/>
    </w:rPr>
  </w:style>
  <w:style w:type="paragraph" w:styleId="af3">
    <w:name w:val="Body Text Indent"/>
    <w:aliases w:val="Основной текст 1,Нумерованный список !!"/>
    <w:basedOn w:val="a0"/>
    <w:link w:val="af4"/>
    <w:rsid w:val="00CF7343"/>
    <w:pPr>
      <w:spacing w:after="120"/>
      <w:ind w:left="283"/>
    </w:pPr>
    <w:rPr>
      <w:lang w:val="x-none"/>
    </w:rPr>
  </w:style>
  <w:style w:type="paragraph" w:styleId="23">
    <w:name w:val="Body Text Indent 2"/>
    <w:basedOn w:val="a0"/>
    <w:link w:val="24"/>
    <w:uiPriority w:val="99"/>
    <w:rsid w:val="00445456"/>
    <w:pPr>
      <w:spacing w:after="120" w:line="480" w:lineRule="auto"/>
      <w:ind w:left="283"/>
    </w:pPr>
  </w:style>
  <w:style w:type="paragraph" w:styleId="31">
    <w:name w:val="Body Text Indent 3"/>
    <w:basedOn w:val="a0"/>
    <w:link w:val="32"/>
    <w:uiPriority w:val="99"/>
    <w:rsid w:val="00445456"/>
    <w:pPr>
      <w:spacing w:after="120"/>
      <w:ind w:left="283"/>
    </w:pPr>
    <w:rPr>
      <w:sz w:val="16"/>
      <w:szCs w:val="16"/>
      <w:lang w:val="x-none"/>
    </w:rPr>
  </w:style>
  <w:style w:type="paragraph" w:styleId="af5">
    <w:name w:val="Plain Text"/>
    <w:basedOn w:val="a0"/>
    <w:link w:val="af6"/>
    <w:uiPriority w:val="99"/>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uiPriority w:val="99"/>
    <w:rsid w:val="00972285"/>
    <w:pPr>
      <w:ind w:right="19772"/>
    </w:pPr>
    <w:rPr>
      <w:rFonts w:ascii="Courier New" w:eastAsia="Times New Roman" w:hAnsi="Courier New"/>
      <w:snapToGrid w:val="0"/>
    </w:rPr>
  </w:style>
  <w:style w:type="paragraph" w:customStyle="1" w:styleId="ConsTitle">
    <w:name w:val="ConsTitle"/>
    <w:uiPriority w:val="99"/>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7">
    <w:name w:val="footnote text"/>
    <w:basedOn w:val="a0"/>
    <w:link w:val="af8"/>
    <w:uiPriority w:val="99"/>
    <w:rsid w:val="00972285"/>
    <w:pPr>
      <w:spacing w:after="0" w:line="240" w:lineRule="auto"/>
    </w:pPr>
    <w:rPr>
      <w:rFonts w:ascii="Times New Roman" w:eastAsia="Times New Roman" w:hAnsi="Times New Roman"/>
      <w:sz w:val="20"/>
      <w:szCs w:val="20"/>
      <w:lang w:eastAsia="ru-RU"/>
    </w:rPr>
  </w:style>
  <w:style w:type="character" w:styleId="af9">
    <w:name w:val="footnote reference"/>
    <w:uiPriority w:val="99"/>
    <w:rsid w:val="00972285"/>
    <w:rPr>
      <w:vertAlign w:val="superscript"/>
    </w:rPr>
  </w:style>
  <w:style w:type="paragraph" w:customStyle="1" w:styleId="ConsPlusTitle">
    <w:name w:val="ConsPlusTitle"/>
    <w:uiPriority w:val="99"/>
    <w:rsid w:val="00BB533D"/>
    <w:pPr>
      <w:widowControl w:val="0"/>
      <w:autoSpaceDE w:val="0"/>
      <w:autoSpaceDN w:val="0"/>
    </w:pPr>
    <w:rPr>
      <w:rFonts w:cs="Calibri"/>
      <w:b/>
      <w:sz w:val="22"/>
    </w:rPr>
  </w:style>
  <w:style w:type="paragraph" w:styleId="33">
    <w:name w:val="Body Text 3"/>
    <w:basedOn w:val="a0"/>
    <w:link w:val="34"/>
    <w:uiPriority w:val="99"/>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0"/>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0"/>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0"/>
    <w:rsid w:val="006D0AA5"/>
    <w:pPr>
      <w:spacing w:before="100" w:beforeAutospacing="1" w:after="100" w:afterAutospacing="1" w:line="240" w:lineRule="auto"/>
    </w:pPr>
    <w:rPr>
      <w:rFonts w:ascii="Times New Roman" w:hAnsi="Times New Roman"/>
      <w:sz w:val="24"/>
      <w:szCs w:val="24"/>
      <w:lang w:eastAsia="ru-RU"/>
    </w:rPr>
  </w:style>
  <w:style w:type="character" w:styleId="afa">
    <w:name w:val="Strong"/>
    <w:uiPriority w:val="99"/>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1"/>
    <w:rsid w:val="00753DA9"/>
  </w:style>
  <w:style w:type="paragraph" w:customStyle="1" w:styleId="16">
    <w:name w:val="Обычный1"/>
    <w:rsid w:val="00753DA9"/>
    <w:rPr>
      <w:rFonts w:ascii="Times New Roman" w:eastAsia="Times New Roman" w:hAnsi="Times New Roman"/>
    </w:rPr>
  </w:style>
  <w:style w:type="character" w:customStyle="1" w:styleId="afb">
    <w:name w:val="Гипертекстовая ссылка"/>
    <w:uiPriority w:val="99"/>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0"/>
    <w:rsid w:val="009E09AA"/>
    <w:pPr>
      <w:spacing w:after="0" w:line="240" w:lineRule="auto"/>
    </w:pPr>
    <w:rPr>
      <w:rFonts w:ascii="Verdana" w:eastAsia="Times New Roman" w:hAnsi="Verdana" w:cs="Verdana"/>
      <w:sz w:val="20"/>
      <w:szCs w:val="20"/>
      <w:lang w:val="en-US"/>
    </w:rPr>
  </w:style>
  <w:style w:type="character" w:customStyle="1" w:styleId="afc">
    <w:name w:val="Основной текст_"/>
    <w:link w:val="18"/>
    <w:locked/>
    <w:rsid w:val="009E09AA"/>
    <w:rPr>
      <w:shd w:val="clear" w:color="auto" w:fill="FFFFFF"/>
      <w:lang w:bidi="ar-SA"/>
    </w:rPr>
  </w:style>
  <w:style w:type="paragraph" w:customStyle="1" w:styleId="18">
    <w:name w:val="Основной текст1"/>
    <w:basedOn w:val="a0"/>
    <w:link w:val="afc"/>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d">
    <w:name w:val="Emphasis"/>
    <w:qFormat/>
    <w:rsid w:val="00A55F4E"/>
    <w:rPr>
      <w:i/>
      <w:iCs/>
    </w:rPr>
  </w:style>
  <w:style w:type="character" w:customStyle="1" w:styleId="search-word">
    <w:name w:val="search-word"/>
    <w:basedOn w:val="a1"/>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0"/>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0"/>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0"/>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0"/>
    <w:link w:val="25"/>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0"/>
    <w:rsid w:val="000F3009"/>
    <w:pPr>
      <w:spacing w:after="0" w:line="240" w:lineRule="auto"/>
      <w:jc w:val="center"/>
    </w:pPr>
    <w:rPr>
      <w:rFonts w:ascii="Arial" w:hAnsi="Arial"/>
      <w:sz w:val="24"/>
      <w:szCs w:val="20"/>
      <w:lang w:eastAsia="ru-RU"/>
    </w:rPr>
  </w:style>
  <w:style w:type="character" w:customStyle="1" w:styleId="af2">
    <w:name w:val="Обычный (Интернет) Знак"/>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0"/>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0F3009"/>
    <w:rPr>
      <w:b/>
      <w:bCs/>
      <w:sz w:val="28"/>
      <w:szCs w:val="24"/>
      <w:lang w:val="ru-RU" w:eastAsia="ru-RU" w:bidi="ar-SA"/>
    </w:rPr>
  </w:style>
  <w:style w:type="paragraph" w:styleId="27">
    <w:name w:val="toc 2"/>
    <w:basedOn w:val="a0"/>
    <w:next w:val="a0"/>
    <w:autoRedefine/>
    <w:uiPriority w:val="99"/>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0"/>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0"/>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0"/>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0"/>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e">
    <w:name w:val="No Spacing"/>
    <w:aliases w:val="с интервалом,No Spacing1,No Spacing"/>
    <w:link w:val="aff"/>
    <w:uiPriority w:val="99"/>
    <w:qFormat/>
    <w:rsid w:val="00C93CD9"/>
    <w:pPr>
      <w:ind w:firstLine="709"/>
      <w:jc w:val="both"/>
    </w:pPr>
    <w:rPr>
      <w:sz w:val="22"/>
      <w:szCs w:val="22"/>
      <w:lang w:eastAsia="en-US"/>
    </w:rPr>
  </w:style>
  <w:style w:type="numbering" w:customStyle="1" w:styleId="1c">
    <w:name w:val="Нет списка1"/>
    <w:next w:val="a3"/>
    <w:semiHidden/>
    <w:rsid w:val="00035F48"/>
  </w:style>
  <w:style w:type="numbering" w:customStyle="1" w:styleId="110">
    <w:name w:val="Нет списка11"/>
    <w:next w:val="a3"/>
    <w:semiHidden/>
    <w:rsid w:val="00035F48"/>
  </w:style>
  <w:style w:type="table" w:customStyle="1" w:styleId="1d">
    <w:name w:val="Сетка таблицы1"/>
    <w:basedOn w:val="a2"/>
    <w:next w:val="ae"/>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Содержимое таблицы"/>
    <w:basedOn w:val="a0"/>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3"/>
    <w:semiHidden/>
    <w:rsid w:val="00AF45B9"/>
  </w:style>
  <w:style w:type="character" w:customStyle="1" w:styleId="af8">
    <w:name w:val="Текст сноски Знак"/>
    <w:link w:val="af7"/>
    <w:uiPriority w:val="99"/>
    <w:rsid w:val="00AF45B9"/>
    <w:rPr>
      <w:rFonts w:ascii="Times New Roman" w:eastAsia="Times New Roman" w:hAnsi="Times New Roman"/>
    </w:rPr>
  </w:style>
  <w:style w:type="character" w:customStyle="1" w:styleId="blk">
    <w:name w:val="blk"/>
    <w:basedOn w:val="a1"/>
    <w:rsid w:val="001F4896"/>
  </w:style>
  <w:style w:type="numbering" w:customStyle="1" w:styleId="37">
    <w:name w:val="Нет списка3"/>
    <w:next w:val="a3"/>
    <w:semiHidden/>
    <w:rsid w:val="00373EFC"/>
  </w:style>
  <w:style w:type="numbering" w:customStyle="1" w:styleId="120">
    <w:name w:val="Нет списка12"/>
    <w:next w:val="a3"/>
    <w:semiHidden/>
    <w:rsid w:val="00373EFC"/>
  </w:style>
  <w:style w:type="table" w:customStyle="1" w:styleId="29">
    <w:name w:val="Сетка таблицы2"/>
    <w:basedOn w:val="a2"/>
    <w:next w:val="ae"/>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semiHidden/>
    <w:rsid w:val="00AE1A95"/>
  </w:style>
  <w:style w:type="paragraph" w:customStyle="1" w:styleId="2a">
    <w:name w:val="Абзац списка2"/>
    <w:basedOn w:val="a0"/>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Без интервала2"/>
    <w:rsid w:val="00AE1A95"/>
    <w:rPr>
      <w:rFonts w:ascii="Times New Roman" w:hAnsi="Times New Roman"/>
      <w:sz w:val="24"/>
      <w:szCs w:val="24"/>
    </w:rPr>
  </w:style>
  <w:style w:type="paragraph" w:customStyle="1" w:styleId="aff1">
    <w:basedOn w:val="a0"/>
    <w:next w:val="af0"/>
    <w:link w:val="aff2"/>
    <w:qFormat/>
    <w:rsid w:val="00AE1A95"/>
    <w:pPr>
      <w:spacing w:after="0" w:line="240" w:lineRule="auto"/>
      <w:jc w:val="center"/>
    </w:pPr>
    <w:rPr>
      <w:b/>
      <w:bCs/>
      <w:sz w:val="28"/>
      <w:szCs w:val="24"/>
      <w:lang w:eastAsia="ru-RU"/>
    </w:rPr>
  </w:style>
  <w:style w:type="character" w:customStyle="1" w:styleId="aff2">
    <w:name w:val="Название Знак"/>
    <w:link w:val="aff1"/>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4">
    <w:name w:val="Основной текст с отступом Знак"/>
    <w:aliases w:val="Основной текст 1 Знак,Нумерованный список !! Знак"/>
    <w:link w:val="af3"/>
    <w:rsid w:val="00AE1A95"/>
    <w:rPr>
      <w:sz w:val="22"/>
      <w:szCs w:val="22"/>
      <w:lang w:eastAsia="en-US"/>
    </w:rPr>
  </w:style>
  <w:style w:type="paragraph" w:customStyle="1" w:styleId="c11">
    <w:name w:val="c11"/>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B578B8"/>
  </w:style>
  <w:style w:type="paragraph" w:customStyle="1" w:styleId="c5">
    <w:name w:val="c5"/>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1"/>
    <w:rsid w:val="00B578B8"/>
  </w:style>
  <w:style w:type="character" w:customStyle="1" w:styleId="c6">
    <w:name w:val="c6"/>
    <w:basedOn w:val="a1"/>
    <w:rsid w:val="00B578B8"/>
  </w:style>
  <w:style w:type="paragraph" w:customStyle="1" w:styleId="c0">
    <w:name w:val="c0"/>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B578B8"/>
  </w:style>
  <w:style w:type="character" w:customStyle="1" w:styleId="c3">
    <w:name w:val="c3"/>
    <w:basedOn w:val="a1"/>
    <w:rsid w:val="00B578B8"/>
  </w:style>
  <w:style w:type="character" w:customStyle="1" w:styleId="c4">
    <w:name w:val="c4"/>
    <w:basedOn w:val="a1"/>
    <w:rsid w:val="00B578B8"/>
  </w:style>
  <w:style w:type="character" w:customStyle="1" w:styleId="c9">
    <w:name w:val="c9"/>
    <w:basedOn w:val="a1"/>
    <w:rsid w:val="00B578B8"/>
  </w:style>
  <w:style w:type="character" w:customStyle="1" w:styleId="c12">
    <w:name w:val="c12"/>
    <w:basedOn w:val="a1"/>
    <w:rsid w:val="00B578B8"/>
  </w:style>
  <w:style w:type="character" w:customStyle="1" w:styleId="aff">
    <w:name w:val="Без интервала Знак"/>
    <w:aliases w:val="с интервалом Знак,No Spacing1 Знак,No Spacing Знак"/>
    <w:link w:val="afe"/>
    <w:uiPriority w:val="1"/>
    <w:locked/>
    <w:rsid w:val="00170DAC"/>
    <w:rPr>
      <w:sz w:val="22"/>
      <w:szCs w:val="22"/>
      <w:lang w:val="ru-RU" w:eastAsia="en-US" w:bidi="ar-SA"/>
    </w:rPr>
  </w:style>
  <w:style w:type="numbering" w:customStyle="1" w:styleId="51">
    <w:name w:val="Нет списка5"/>
    <w:next w:val="a3"/>
    <w:semiHidden/>
    <w:rsid w:val="0097799B"/>
  </w:style>
  <w:style w:type="table" w:customStyle="1" w:styleId="39">
    <w:name w:val="Сетка таблицы3"/>
    <w:basedOn w:val="a2"/>
    <w:next w:val="ae"/>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0"/>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4">
    <w:name w:val="Основной текст с отступом 2 Знак"/>
    <w:link w:val="23"/>
    <w:uiPriority w:val="99"/>
    <w:rsid w:val="0097799B"/>
    <w:rPr>
      <w:sz w:val="22"/>
      <w:szCs w:val="22"/>
      <w:lang w:eastAsia="en-US"/>
    </w:rPr>
  </w:style>
  <w:style w:type="character" w:customStyle="1" w:styleId="32">
    <w:name w:val="Основной текст с отступом 3 Знак"/>
    <w:link w:val="31"/>
    <w:uiPriority w:val="99"/>
    <w:rsid w:val="0097799B"/>
    <w:rPr>
      <w:sz w:val="16"/>
      <w:szCs w:val="16"/>
      <w:lang w:eastAsia="en-US"/>
    </w:rPr>
  </w:style>
  <w:style w:type="table" w:customStyle="1" w:styleId="42">
    <w:name w:val="Сетка таблицы4"/>
    <w:basedOn w:val="a2"/>
    <w:next w:val="ae"/>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semiHidden/>
    <w:rsid w:val="00C74185"/>
  </w:style>
  <w:style w:type="paragraph" w:customStyle="1" w:styleId="p8">
    <w:name w:val="p8"/>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uiPriority w:val="99"/>
    <w:rsid w:val="00C74185"/>
    <w:rPr>
      <w:rFonts w:ascii="Times New Roman" w:eastAsia="Times New Roman" w:hAnsi="Times New Roman"/>
      <w:b/>
      <w:sz w:val="28"/>
      <w:szCs w:val="24"/>
    </w:rPr>
  </w:style>
  <w:style w:type="character" w:customStyle="1" w:styleId="50">
    <w:name w:val="Заголовок 5 Знак"/>
    <w:link w:val="5"/>
    <w:uiPriority w:val="99"/>
    <w:rsid w:val="00C74185"/>
    <w:rPr>
      <w:rFonts w:ascii="Times New Roman" w:eastAsia="Times New Roman" w:hAnsi="Times New Roman"/>
      <w:sz w:val="28"/>
      <w:szCs w:val="24"/>
    </w:rPr>
  </w:style>
  <w:style w:type="character" w:customStyle="1" w:styleId="60">
    <w:name w:val="Заголовок 6 Знак"/>
    <w:link w:val="6"/>
    <w:uiPriority w:val="99"/>
    <w:rsid w:val="00C74185"/>
    <w:rPr>
      <w:rFonts w:ascii="Times New Roman" w:hAnsi="Times New Roman"/>
      <w:b/>
      <w:bCs/>
      <w:sz w:val="22"/>
      <w:szCs w:val="22"/>
      <w:lang w:eastAsia="en-US"/>
    </w:rPr>
  </w:style>
  <w:style w:type="character" w:customStyle="1" w:styleId="70">
    <w:name w:val="Заголовок 7 Знак"/>
    <w:link w:val="7"/>
    <w:uiPriority w:val="99"/>
    <w:rsid w:val="00C74185"/>
    <w:rPr>
      <w:rFonts w:ascii="Times New Roman" w:hAnsi="Times New Roman"/>
      <w:sz w:val="24"/>
      <w:szCs w:val="24"/>
      <w:lang w:eastAsia="en-US"/>
    </w:rPr>
  </w:style>
  <w:style w:type="character" w:customStyle="1" w:styleId="80">
    <w:name w:val="Заголовок 8 Знак"/>
    <w:link w:val="8"/>
    <w:uiPriority w:val="99"/>
    <w:rsid w:val="00C74185"/>
    <w:rPr>
      <w:rFonts w:ascii="Times New Roman" w:hAnsi="Times New Roman"/>
      <w:i/>
      <w:iCs/>
      <w:sz w:val="24"/>
      <w:szCs w:val="24"/>
      <w:lang w:eastAsia="en-US"/>
    </w:rPr>
  </w:style>
  <w:style w:type="character" w:customStyle="1" w:styleId="90">
    <w:name w:val="Заголовок 9 Знак"/>
    <w:link w:val="9"/>
    <w:uiPriority w:val="99"/>
    <w:rsid w:val="00C74185"/>
    <w:rPr>
      <w:rFonts w:ascii="Arial" w:hAnsi="Arial" w:cs="Arial"/>
      <w:sz w:val="22"/>
      <w:szCs w:val="22"/>
      <w:lang w:eastAsia="en-US"/>
    </w:rPr>
  </w:style>
  <w:style w:type="numbering" w:customStyle="1" w:styleId="130">
    <w:name w:val="Нет списка13"/>
    <w:next w:val="a3"/>
    <w:semiHidden/>
    <w:rsid w:val="00C74185"/>
  </w:style>
  <w:style w:type="table" w:customStyle="1" w:styleId="52">
    <w:name w:val="Сетка таблицы5"/>
    <w:basedOn w:val="a2"/>
    <w:next w:val="ae"/>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0"/>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0"/>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3">
    <w:name w:val="Знак Знак Знак Знак Знак Знак"/>
    <w:basedOn w:val="a0"/>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0"/>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uiPriority w:val="99"/>
    <w:rsid w:val="00C74185"/>
    <w:rPr>
      <w:rFonts w:ascii="Times New Roman" w:eastAsia="Times New Roman" w:hAnsi="Times New Roman"/>
      <w:sz w:val="16"/>
      <w:szCs w:val="16"/>
    </w:rPr>
  </w:style>
  <w:style w:type="paragraph" w:customStyle="1" w:styleId="FR1">
    <w:name w:val="FR1"/>
    <w:uiPriority w:val="99"/>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0"/>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0"/>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4">
    <w:name w:val="НАЧАЛЬНИКУ ЦЕХА СВЯЗИ"/>
    <w:rsid w:val="00C74185"/>
    <w:rPr>
      <w:rFonts w:ascii="Times New Roman" w:eastAsia="Times New Roman" w:hAnsi="Times New Roman"/>
      <w:sz w:val="24"/>
      <w:szCs w:val="24"/>
    </w:rPr>
  </w:style>
  <w:style w:type="paragraph" w:styleId="1f0">
    <w:name w:val="toc 1"/>
    <w:basedOn w:val="a0"/>
    <w:next w:val="a0"/>
    <w:autoRedefine/>
    <w:uiPriority w:val="99"/>
    <w:rsid w:val="00C74185"/>
    <w:pPr>
      <w:spacing w:after="0" w:line="240" w:lineRule="auto"/>
    </w:pPr>
    <w:rPr>
      <w:rFonts w:ascii="Times New Roman" w:eastAsia="Times New Roman" w:hAnsi="Times New Roman"/>
      <w:sz w:val="28"/>
      <w:szCs w:val="28"/>
      <w:lang w:eastAsia="ru-RU"/>
    </w:rPr>
  </w:style>
  <w:style w:type="paragraph" w:styleId="82">
    <w:name w:val="toc 8"/>
    <w:basedOn w:val="a0"/>
    <w:next w:val="a0"/>
    <w:autoRedefine/>
    <w:uiPriority w:val="99"/>
    <w:rsid w:val="00C74185"/>
    <w:pPr>
      <w:spacing w:after="0" w:line="240" w:lineRule="auto"/>
      <w:ind w:left="1960"/>
    </w:pPr>
    <w:rPr>
      <w:rFonts w:ascii="Times New Roman" w:eastAsia="Times New Roman" w:hAnsi="Times New Roman"/>
      <w:sz w:val="28"/>
      <w:szCs w:val="28"/>
      <w:lang w:eastAsia="ru-RU"/>
    </w:rPr>
  </w:style>
  <w:style w:type="paragraph" w:customStyle="1" w:styleId="aff5">
    <w:name w:val="Комментарий"/>
    <w:basedOn w:val="a0"/>
    <w:next w:val="a0"/>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0"/>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0"/>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0"/>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3"/>
    <w:uiPriority w:val="99"/>
    <w:semiHidden/>
    <w:rsid w:val="0099129F"/>
  </w:style>
  <w:style w:type="numbering" w:customStyle="1" w:styleId="140">
    <w:name w:val="Нет списка14"/>
    <w:next w:val="a3"/>
    <w:semiHidden/>
    <w:rsid w:val="0099129F"/>
  </w:style>
  <w:style w:type="table" w:customStyle="1" w:styleId="64">
    <w:name w:val="Сетка таблицы6"/>
    <w:basedOn w:val="a2"/>
    <w:next w:val="ae"/>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nhideWhenUsed/>
    <w:rsid w:val="0099129F"/>
    <w:rPr>
      <w:color w:val="800080"/>
      <w:u w:val="single"/>
    </w:rPr>
  </w:style>
  <w:style w:type="paragraph" w:customStyle="1" w:styleId="xl190">
    <w:name w:val="xl190"/>
    <w:basedOn w:val="a0"/>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0"/>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0"/>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0"/>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0"/>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0"/>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0"/>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0"/>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0"/>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0"/>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0"/>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0"/>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3"/>
    <w:semiHidden/>
    <w:rsid w:val="005C2996"/>
  </w:style>
  <w:style w:type="table" w:customStyle="1" w:styleId="72">
    <w:name w:val="Сетка таблицы7"/>
    <w:basedOn w:val="a2"/>
    <w:next w:val="ae"/>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semiHidden/>
    <w:rsid w:val="005C2996"/>
  </w:style>
  <w:style w:type="numbering" w:customStyle="1" w:styleId="1110">
    <w:name w:val="Нет списка111"/>
    <w:next w:val="a3"/>
    <w:semiHidden/>
    <w:rsid w:val="005C2996"/>
  </w:style>
  <w:style w:type="numbering" w:customStyle="1" w:styleId="91">
    <w:name w:val="Нет списка9"/>
    <w:next w:val="a3"/>
    <w:semiHidden/>
    <w:rsid w:val="00400B33"/>
  </w:style>
  <w:style w:type="table" w:customStyle="1" w:styleId="84">
    <w:name w:val="Сетка таблицы8"/>
    <w:basedOn w:val="a2"/>
    <w:next w:val="ae"/>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semiHidden/>
    <w:rsid w:val="00400B33"/>
  </w:style>
  <w:style w:type="numbering" w:customStyle="1" w:styleId="112">
    <w:name w:val="Нет списка112"/>
    <w:next w:val="a3"/>
    <w:semiHidden/>
    <w:rsid w:val="00400B33"/>
  </w:style>
  <w:style w:type="table" w:customStyle="1" w:styleId="92">
    <w:name w:val="Сетка таблицы9"/>
    <w:basedOn w:val="a2"/>
    <w:next w:val="ae"/>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First Indent"/>
    <w:basedOn w:val="aa"/>
    <w:link w:val="aff8"/>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8">
    <w:name w:val="Красная строка Знак"/>
    <w:link w:val="aff7"/>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3"/>
    <w:semiHidden/>
    <w:rsid w:val="00772CB6"/>
  </w:style>
  <w:style w:type="table" w:customStyle="1" w:styleId="101">
    <w:name w:val="Сетка таблицы10"/>
    <w:basedOn w:val="a2"/>
    <w:next w:val="ae"/>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0"/>
    <w:rsid w:val="00772CB6"/>
    <w:pPr>
      <w:spacing w:after="0" w:line="240" w:lineRule="auto"/>
    </w:pPr>
    <w:rPr>
      <w:rFonts w:ascii="Verdana" w:eastAsia="Times New Roman" w:hAnsi="Verdana" w:cs="Verdana"/>
      <w:sz w:val="20"/>
      <w:szCs w:val="20"/>
      <w:lang w:val="en-US"/>
    </w:rPr>
  </w:style>
  <w:style w:type="character" w:customStyle="1" w:styleId="af6">
    <w:name w:val="Текст Знак"/>
    <w:link w:val="af5"/>
    <w:uiPriority w:val="99"/>
    <w:rsid w:val="00772CB6"/>
    <w:rPr>
      <w:rFonts w:ascii="Courier New" w:eastAsia="Times New Roman" w:hAnsi="Courier New"/>
    </w:rPr>
  </w:style>
  <w:style w:type="numbering" w:customStyle="1" w:styleId="170">
    <w:name w:val="Нет списка17"/>
    <w:next w:val="a3"/>
    <w:uiPriority w:val="99"/>
    <w:semiHidden/>
    <w:unhideWhenUsed/>
    <w:rsid w:val="00397EE2"/>
  </w:style>
  <w:style w:type="numbering" w:customStyle="1" w:styleId="180">
    <w:name w:val="Нет списка18"/>
    <w:next w:val="a3"/>
    <w:semiHidden/>
    <w:rsid w:val="00397EE2"/>
  </w:style>
  <w:style w:type="table" w:customStyle="1" w:styleId="113">
    <w:name w:val="Сетка таблицы11"/>
    <w:basedOn w:val="a2"/>
    <w:next w:val="ae"/>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97EE2"/>
  </w:style>
  <w:style w:type="table" w:customStyle="1" w:styleId="121">
    <w:name w:val="Сетка таблицы12"/>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0"/>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0"/>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0"/>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0"/>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0"/>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0"/>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0"/>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0"/>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3"/>
    <w:semiHidden/>
    <w:rsid w:val="00397EE2"/>
  </w:style>
  <w:style w:type="table" w:customStyle="1" w:styleId="131">
    <w:name w:val="Сетка таблицы13"/>
    <w:basedOn w:val="a2"/>
    <w:next w:val="ae"/>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397EE2"/>
  </w:style>
  <w:style w:type="numbering" w:customStyle="1" w:styleId="1130">
    <w:name w:val="Нет списка113"/>
    <w:next w:val="a3"/>
    <w:semiHidden/>
    <w:rsid w:val="00397EE2"/>
  </w:style>
  <w:style w:type="numbering" w:customStyle="1" w:styleId="220">
    <w:name w:val="Нет списка22"/>
    <w:next w:val="a3"/>
    <w:uiPriority w:val="99"/>
    <w:semiHidden/>
    <w:unhideWhenUsed/>
    <w:rsid w:val="00397EE2"/>
  </w:style>
  <w:style w:type="table" w:customStyle="1" w:styleId="141">
    <w:name w:val="Сетка таблицы14"/>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semiHidden/>
    <w:rsid w:val="00187BF6"/>
  </w:style>
  <w:style w:type="table" w:customStyle="1" w:styleId="151">
    <w:name w:val="Сетка таблицы15"/>
    <w:basedOn w:val="a2"/>
    <w:next w:val="ae"/>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semiHidden/>
    <w:rsid w:val="00187BF6"/>
  </w:style>
  <w:style w:type="numbering" w:customStyle="1" w:styleId="115">
    <w:name w:val="Нет списка115"/>
    <w:next w:val="a3"/>
    <w:semiHidden/>
    <w:rsid w:val="00187BF6"/>
  </w:style>
  <w:style w:type="numbering" w:customStyle="1" w:styleId="230">
    <w:name w:val="Нет списка23"/>
    <w:next w:val="a3"/>
    <w:uiPriority w:val="99"/>
    <w:semiHidden/>
    <w:unhideWhenUsed/>
    <w:rsid w:val="00187BF6"/>
  </w:style>
  <w:style w:type="table" w:customStyle="1" w:styleId="161">
    <w:name w:val="Сетка таблицы16"/>
    <w:basedOn w:val="a2"/>
    <w:next w:val="ae"/>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1"/>
    <w:rsid w:val="00471D7F"/>
  </w:style>
  <w:style w:type="paragraph" w:styleId="aff9">
    <w:name w:val="TOC Heading"/>
    <w:basedOn w:val="1"/>
    <w:next w:val="a0"/>
    <w:uiPriority w:val="9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3"/>
    <w:uiPriority w:val="99"/>
    <w:semiHidden/>
    <w:unhideWhenUsed/>
    <w:rsid w:val="00FB6F21"/>
  </w:style>
  <w:style w:type="paragraph" w:customStyle="1" w:styleId="affa">
    <w:basedOn w:val="a0"/>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0"/>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b">
    <w:name w:val="Знак Знак Знак Знак"/>
    <w:basedOn w:val="a0"/>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c">
    <w:name w:val="Знак Знак2"/>
    <w:locked/>
    <w:rsid w:val="00FB6F21"/>
    <w:rPr>
      <w:b/>
      <w:bCs/>
      <w:sz w:val="24"/>
      <w:szCs w:val="24"/>
      <w:lang w:val="ru-RU" w:eastAsia="ru-RU" w:bidi="ar-SA"/>
    </w:rPr>
  </w:style>
  <w:style w:type="numbering" w:customStyle="1" w:styleId="250">
    <w:name w:val="Нет списка25"/>
    <w:next w:val="a3"/>
    <w:uiPriority w:val="99"/>
    <w:semiHidden/>
    <w:unhideWhenUsed/>
    <w:rsid w:val="009F38D8"/>
  </w:style>
  <w:style w:type="paragraph" w:customStyle="1" w:styleId="affc">
    <w:basedOn w:val="a0"/>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3"/>
    <w:uiPriority w:val="99"/>
    <w:semiHidden/>
    <w:rsid w:val="006B04D5"/>
  </w:style>
  <w:style w:type="numbering" w:customStyle="1" w:styleId="116">
    <w:name w:val="Нет списка116"/>
    <w:next w:val="a3"/>
    <w:semiHidden/>
    <w:rsid w:val="006B04D5"/>
  </w:style>
  <w:style w:type="table" w:customStyle="1" w:styleId="171">
    <w:name w:val="Сетка таблицы17"/>
    <w:basedOn w:val="a2"/>
    <w:next w:val="ae"/>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6B04D5"/>
  </w:style>
  <w:style w:type="numbering" w:customStyle="1" w:styleId="280">
    <w:name w:val="Нет списка28"/>
    <w:next w:val="a3"/>
    <w:semiHidden/>
    <w:rsid w:val="00993EF2"/>
  </w:style>
  <w:style w:type="table" w:customStyle="1" w:styleId="181">
    <w:name w:val="Сетка таблицы18"/>
    <w:basedOn w:val="a2"/>
    <w:next w:val="ae"/>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0"/>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3"/>
    <w:uiPriority w:val="99"/>
    <w:semiHidden/>
    <w:rsid w:val="000F4A30"/>
  </w:style>
  <w:style w:type="numbering" w:customStyle="1" w:styleId="117">
    <w:name w:val="Нет списка117"/>
    <w:next w:val="a3"/>
    <w:semiHidden/>
    <w:rsid w:val="000F4A30"/>
  </w:style>
  <w:style w:type="table" w:customStyle="1" w:styleId="191">
    <w:name w:val="Сетка таблицы19"/>
    <w:basedOn w:val="a2"/>
    <w:next w:val="ae"/>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0F4A30"/>
  </w:style>
  <w:style w:type="table" w:customStyle="1" w:styleId="1101">
    <w:name w:val="Сетка таблицы110"/>
    <w:basedOn w:val="a2"/>
    <w:next w:val="ae"/>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0"/>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0"/>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0"/>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0"/>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0"/>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0"/>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0"/>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0"/>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0"/>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0"/>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0"/>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0"/>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0"/>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0"/>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0"/>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0"/>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0"/>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0"/>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0"/>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0"/>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0"/>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0"/>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0"/>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0"/>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0"/>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0"/>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2"/>
    <w:next w:val="ae"/>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rsid w:val="009C18A9"/>
  </w:style>
  <w:style w:type="numbering" w:customStyle="1" w:styleId="118">
    <w:name w:val="Нет списка118"/>
    <w:next w:val="a3"/>
    <w:semiHidden/>
    <w:rsid w:val="009C18A9"/>
  </w:style>
  <w:style w:type="table" w:customStyle="1" w:styleId="212">
    <w:name w:val="Сетка таблицы21"/>
    <w:basedOn w:val="a2"/>
    <w:next w:val="ae"/>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9C18A9"/>
  </w:style>
  <w:style w:type="table" w:customStyle="1" w:styleId="1111">
    <w:name w:val="Сетка таблицы111"/>
    <w:basedOn w:val="a2"/>
    <w:next w:val="ae"/>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3"/>
    <w:semiHidden/>
    <w:rsid w:val="00D74156"/>
  </w:style>
  <w:style w:type="paragraph" w:customStyle="1" w:styleId="43">
    <w:name w:val="Абзац списка4"/>
    <w:basedOn w:val="a0"/>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0"/>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3"/>
    <w:semiHidden/>
    <w:rsid w:val="00E50C78"/>
  </w:style>
  <w:style w:type="numbering" w:customStyle="1" w:styleId="330">
    <w:name w:val="Нет списка33"/>
    <w:next w:val="a3"/>
    <w:semiHidden/>
    <w:rsid w:val="002A4DC4"/>
  </w:style>
  <w:style w:type="numbering" w:customStyle="1" w:styleId="340">
    <w:name w:val="Нет списка34"/>
    <w:next w:val="a3"/>
    <w:semiHidden/>
    <w:rsid w:val="002A4DC4"/>
  </w:style>
  <w:style w:type="table" w:customStyle="1" w:styleId="221">
    <w:name w:val="Сетка таблицы22"/>
    <w:basedOn w:val="a2"/>
    <w:next w:val="ae"/>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link w:val="affe"/>
    <w:uiPriority w:val="99"/>
    <w:rsid w:val="002A4DC4"/>
    <w:rPr>
      <w:b/>
      <w:bCs/>
      <w:sz w:val="28"/>
      <w:szCs w:val="24"/>
    </w:rPr>
  </w:style>
  <w:style w:type="numbering" w:customStyle="1" w:styleId="350">
    <w:name w:val="Нет списка35"/>
    <w:next w:val="a3"/>
    <w:uiPriority w:val="99"/>
    <w:semiHidden/>
    <w:rsid w:val="00BB0B97"/>
  </w:style>
  <w:style w:type="numbering" w:customStyle="1" w:styleId="119">
    <w:name w:val="Нет списка119"/>
    <w:next w:val="a3"/>
    <w:semiHidden/>
    <w:rsid w:val="00BB0B97"/>
  </w:style>
  <w:style w:type="table" w:customStyle="1" w:styleId="231">
    <w:name w:val="Сетка таблицы23"/>
    <w:basedOn w:val="a2"/>
    <w:next w:val="ae"/>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BB0B97"/>
  </w:style>
  <w:style w:type="table" w:customStyle="1" w:styleId="1120">
    <w:name w:val="Сетка таблицы112"/>
    <w:basedOn w:val="a2"/>
    <w:next w:val="ae"/>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rsid w:val="00D8443D"/>
  </w:style>
  <w:style w:type="table" w:customStyle="1" w:styleId="241">
    <w:name w:val="Сетка таблицы24"/>
    <w:basedOn w:val="a2"/>
    <w:next w:val="ae"/>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semiHidden/>
    <w:rsid w:val="00D8443D"/>
  </w:style>
  <w:style w:type="numbering" w:customStyle="1" w:styleId="11100">
    <w:name w:val="Нет списка1110"/>
    <w:next w:val="a3"/>
    <w:semiHidden/>
    <w:rsid w:val="00D8443D"/>
  </w:style>
  <w:style w:type="numbering" w:customStyle="1" w:styleId="213">
    <w:name w:val="Нет списка213"/>
    <w:next w:val="a3"/>
    <w:uiPriority w:val="99"/>
    <w:semiHidden/>
    <w:unhideWhenUsed/>
    <w:rsid w:val="00D8443D"/>
  </w:style>
  <w:style w:type="table" w:customStyle="1" w:styleId="1131">
    <w:name w:val="Сетка таблицы113"/>
    <w:basedOn w:val="a2"/>
    <w:next w:val="ae"/>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D8443D"/>
  </w:style>
  <w:style w:type="numbering" w:customStyle="1" w:styleId="380">
    <w:name w:val="Нет списка38"/>
    <w:next w:val="a3"/>
    <w:uiPriority w:val="99"/>
    <w:semiHidden/>
    <w:rsid w:val="001530D5"/>
  </w:style>
  <w:style w:type="table" w:customStyle="1" w:styleId="251">
    <w:name w:val="Сетка таблицы25"/>
    <w:basedOn w:val="a2"/>
    <w:next w:val="ae"/>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semiHidden/>
    <w:rsid w:val="001530D5"/>
  </w:style>
  <w:style w:type="numbering" w:customStyle="1" w:styleId="11110">
    <w:name w:val="Нет списка1111"/>
    <w:next w:val="a3"/>
    <w:semiHidden/>
    <w:rsid w:val="001530D5"/>
  </w:style>
  <w:style w:type="numbering" w:customStyle="1" w:styleId="214">
    <w:name w:val="Нет списка214"/>
    <w:next w:val="a3"/>
    <w:uiPriority w:val="99"/>
    <w:semiHidden/>
    <w:unhideWhenUsed/>
    <w:rsid w:val="001530D5"/>
  </w:style>
  <w:style w:type="table" w:customStyle="1" w:styleId="1140">
    <w:name w:val="Сетка таблицы114"/>
    <w:basedOn w:val="a2"/>
    <w:next w:val="ae"/>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3"/>
    <w:uiPriority w:val="99"/>
    <w:semiHidden/>
    <w:unhideWhenUsed/>
    <w:rsid w:val="001530D5"/>
  </w:style>
  <w:style w:type="numbering" w:customStyle="1" w:styleId="400">
    <w:name w:val="Нет списка40"/>
    <w:next w:val="a3"/>
    <w:uiPriority w:val="99"/>
    <w:semiHidden/>
    <w:unhideWhenUsed/>
    <w:rsid w:val="00251DDD"/>
  </w:style>
  <w:style w:type="numbering" w:customStyle="1" w:styleId="122">
    <w:name w:val="Нет списка122"/>
    <w:next w:val="a3"/>
    <w:semiHidden/>
    <w:rsid w:val="00251DDD"/>
  </w:style>
  <w:style w:type="table" w:customStyle="1" w:styleId="261">
    <w:name w:val="Сетка таблицы26"/>
    <w:basedOn w:val="a2"/>
    <w:next w:val="ae"/>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3"/>
    <w:uiPriority w:val="99"/>
    <w:semiHidden/>
    <w:unhideWhenUsed/>
    <w:rsid w:val="00251DDD"/>
  </w:style>
  <w:style w:type="table" w:customStyle="1" w:styleId="1150">
    <w:name w:val="Сетка таблицы115"/>
    <w:basedOn w:val="a2"/>
    <w:next w:val="ae"/>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semiHidden/>
    <w:rsid w:val="00F4617F"/>
  </w:style>
  <w:style w:type="table" w:customStyle="1" w:styleId="271">
    <w:name w:val="Сетка таблицы27"/>
    <w:basedOn w:val="a2"/>
    <w:next w:val="ae"/>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0"/>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3"/>
    <w:uiPriority w:val="99"/>
    <w:semiHidden/>
    <w:rsid w:val="006408CF"/>
  </w:style>
  <w:style w:type="table" w:customStyle="1" w:styleId="281">
    <w:name w:val="Сетка таблицы28"/>
    <w:basedOn w:val="a2"/>
    <w:next w:val="ae"/>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0"/>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2"/>
    <w:next w:val="ae"/>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3"/>
    <w:uiPriority w:val="99"/>
    <w:semiHidden/>
    <w:unhideWhenUsed/>
    <w:rsid w:val="0025445B"/>
  </w:style>
  <w:style w:type="numbering" w:customStyle="1" w:styleId="123">
    <w:name w:val="Нет списка123"/>
    <w:next w:val="a3"/>
    <w:semiHidden/>
    <w:rsid w:val="0025445B"/>
  </w:style>
  <w:style w:type="table" w:customStyle="1" w:styleId="301">
    <w:name w:val="Сетка таблицы30"/>
    <w:basedOn w:val="a2"/>
    <w:next w:val="ae"/>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3"/>
    <w:uiPriority w:val="99"/>
    <w:semiHidden/>
    <w:unhideWhenUsed/>
    <w:rsid w:val="0025445B"/>
  </w:style>
  <w:style w:type="table" w:customStyle="1" w:styleId="1160">
    <w:name w:val="Сетка таблицы116"/>
    <w:basedOn w:val="a2"/>
    <w:next w:val="ae"/>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uiPriority w:val="99"/>
    <w:semiHidden/>
    <w:unhideWhenUsed/>
    <w:rsid w:val="001979A2"/>
  </w:style>
  <w:style w:type="numbering" w:customStyle="1" w:styleId="124">
    <w:name w:val="Нет списка124"/>
    <w:next w:val="a3"/>
    <w:semiHidden/>
    <w:rsid w:val="001979A2"/>
  </w:style>
  <w:style w:type="table" w:customStyle="1" w:styleId="312">
    <w:name w:val="Сетка таблицы31"/>
    <w:basedOn w:val="a2"/>
    <w:next w:val="ae"/>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3"/>
    <w:uiPriority w:val="99"/>
    <w:semiHidden/>
    <w:unhideWhenUsed/>
    <w:rsid w:val="001979A2"/>
  </w:style>
  <w:style w:type="table" w:customStyle="1" w:styleId="1170">
    <w:name w:val="Сетка таблицы117"/>
    <w:basedOn w:val="a2"/>
    <w:next w:val="ae"/>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3"/>
    <w:uiPriority w:val="99"/>
    <w:semiHidden/>
    <w:unhideWhenUsed/>
    <w:rsid w:val="00E24038"/>
  </w:style>
  <w:style w:type="character" w:customStyle="1" w:styleId="cat-FIOgrp-19rplc-19">
    <w:name w:val="cat-FIO grp-19 rplc-19"/>
    <w:basedOn w:val="a1"/>
    <w:rsid w:val="009C2B60"/>
  </w:style>
  <w:style w:type="numbering" w:customStyle="1" w:styleId="46">
    <w:name w:val="Нет списка46"/>
    <w:next w:val="a3"/>
    <w:uiPriority w:val="99"/>
    <w:semiHidden/>
    <w:unhideWhenUsed/>
    <w:rsid w:val="00C7360E"/>
  </w:style>
  <w:style w:type="table" w:customStyle="1" w:styleId="321">
    <w:name w:val="Сетка таблицы32"/>
    <w:basedOn w:val="a2"/>
    <w:next w:val="ae"/>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3"/>
    <w:semiHidden/>
    <w:rsid w:val="00C7360E"/>
  </w:style>
  <w:style w:type="numbering" w:customStyle="1" w:styleId="1112">
    <w:name w:val="Нет списка1112"/>
    <w:next w:val="a3"/>
    <w:semiHidden/>
    <w:rsid w:val="00C7360E"/>
  </w:style>
  <w:style w:type="numbering" w:customStyle="1" w:styleId="218">
    <w:name w:val="Нет списка218"/>
    <w:next w:val="a3"/>
    <w:uiPriority w:val="99"/>
    <w:semiHidden/>
    <w:unhideWhenUsed/>
    <w:rsid w:val="00C7360E"/>
  </w:style>
  <w:style w:type="table" w:customStyle="1" w:styleId="1180">
    <w:name w:val="Сетка таблицы118"/>
    <w:basedOn w:val="a2"/>
    <w:next w:val="ae"/>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3"/>
    <w:uiPriority w:val="99"/>
    <w:semiHidden/>
    <w:unhideWhenUsed/>
    <w:rsid w:val="00C7360E"/>
  </w:style>
  <w:style w:type="numbering" w:customStyle="1" w:styleId="47">
    <w:name w:val="Нет списка47"/>
    <w:next w:val="a3"/>
    <w:uiPriority w:val="99"/>
    <w:semiHidden/>
    <w:unhideWhenUsed/>
    <w:rsid w:val="00B5302C"/>
  </w:style>
  <w:style w:type="numbering" w:customStyle="1" w:styleId="126">
    <w:name w:val="Нет списка126"/>
    <w:next w:val="a3"/>
    <w:semiHidden/>
    <w:rsid w:val="00B5302C"/>
  </w:style>
  <w:style w:type="table" w:customStyle="1" w:styleId="331">
    <w:name w:val="Сетка таблицы33"/>
    <w:basedOn w:val="a2"/>
    <w:next w:val="ae"/>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3"/>
    <w:uiPriority w:val="99"/>
    <w:semiHidden/>
    <w:unhideWhenUsed/>
    <w:rsid w:val="00B5302C"/>
  </w:style>
  <w:style w:type="table" w:customStyle="1" w:styleId="1190">
    <w:name w:val="Сетка таблицы119"/>
    <w:basedOn w:val="a2"/>
    <w:next w:val="ae"/>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3"/>
    <w:uiPriority w:val="99"/>
    <w:semiHidden/>
    <w:unhideWhenUsed/>
    <w:rsid w:val="00841A41"/>
  </w:style>
  <w:style w:type="numbering" w:customStyle="1" w:styleId="127">
    <w:name w:val="Нет списка127"/>
    <w:next w:val="a3"/>
    <w:semiHidden/>
    <w:rsid w:val="00841A41"/>
  </w:style>
  <w:style w:type="table" w:customStyle="1" w:styleId="341">
    <w:name w:val="Сетка таблицы34"/>
    <w:basedOn w:val="a2"/>
    <w:next w:val="ae"/>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3"/>
    <w:uiPriority w:val="99"/>
    <w:semiHidden/>
    <w:unhideWhenUsed/>
    <w:rsid w:val="00841A41"/>
  </w:style>
  <w:style w:type="table" w:customStyle="1" w:styleId="1201">
    <w:name w:val="Сетка таблицы120"/>
    <w:basedOn w:val="a2"/>
    <w:next w:val="ae"/>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3"/>
    <w:uiPriority w:val="99"/>
    <w:semiHidden/>
    <w:unhideWhenUsed/>
    <w:rsid w:val="00443305"/>
  </w:style>
  <w:style w:type="numbering" w:customStyle="1" w:styleId="128">
    <w:name w:val="Нет списка128"/>
    <w:next w:val="a3"/>
    <w:semiHidden/>
    <w:rsid w:val="00443305"/>
  </w:style>
  <w:style w:type="table" w:customStyle="1" w:styleId="351">
    <w:name w:val="Сетка таблицы35"/>
    <w:basedOn w:val="a2"/>
    <w:next w:val="ae"/>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3"/>
    <w:uiPriority w:val="99"/>
    <w:semiHidden/>
    <w:unhideWhenUsed/>
    <w:rsid w:val="00443305"/>
  </w:style>
  <w:style w:type="table" w:customStyle="1" w:styleId="1211">
    <w:name w:val="Сетка таблицы121"/>
    <w:basedOn w:val="a2"/>
    <w:next w:val="ae"/>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FF4A12"/>
  </w:style>
  <w:style w:type="character" w:customStyle="1" w:styleId="c8">
    <w:name w:val="c8"/>
    <w:basedOn w:val="a1"/>
    <w:rsid w:val="002D309D"/>
  </w:style>
  <w:style w:type="paragraph" w:customStyle="1" w:styleId="c1">
    <w:name w:val="c1"/>
    <w:basedOn w:val="a0"/>
    <w:rsid w:val="002D30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1">
    <w:name w:val="Сетка таблицы36"/>
    <w:basedOn w:val="a2"/>
    <w:next w:val="ae"/>
    <w:uiPriority w:val="39"/>
    <w:rsid w:val="00647B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Текст сноски1"/>
    <w:basedOn w:val="a0"/>
    <w:next w:val="af7"/>
    <w:rsid w:val="009641C9"/>
    <w:pPr>
      <w:autoSpaceDE w:val="0"/>
      <w:autoSpaceDN w:val="0"/>
      <w:spacing w:after="0" w:line="240" w:lineRule="auto"/>
    </w:pPr>
    <w:rPr>
      <w:sz w:val="20"/>
      <w:szCs w:val="20"/>
      <w:lang w:val="x-none" w:eastAsia="x-none"/>
    </w:rPr>
  </w:style>
  <w:style w:type="numbering" w:customStyle="1" w:styleId="510">
    <w:name w:val="Нет списка51"/>
    <w:next w:val="a3"/>
    <w:uiPriority w:val="99"/>
    <w:semiHidden/>
    <w:rsid w:val="009641C9"/>
  </w:style>
  <w:style w:type="paragraph" w:customStyle="1" w:styleId="text3cl">
    <w:name w:val="text3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9641C9"/>
  </w:style>
  <w:style w:type="paragraph" w:customStyle="1" w:styleId="text2cl">
    <w:name w:val="text2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Знак Знак Знак"/>
    <w:basedOn w:val="a0"/>
    <w:rsid w:val="009641C9"/>
    <w:pPr>
      <w:numPr>
        <w:numId w:val="7"/>
      </w:numPr>
      <w:tabs>
        <w:tab w:val="clear" w:pos="1315"/>
      </w:tabs>
      <w:spacing w:after="160" w:line="240" w:lineRule="exact"/>
      <w:ind w:left="0" w:firstLine="0"/>
    </w:pPr>
    <w:rPr>
      <w:rFonts w:ascii="Arial" w:eastAsia="Times New Roman" w:hAnsi="Arial" w:cs="Arial"/>
      <w:sz w:val="20"/>
      <w:szCs w:val="20"/>
      <w:lang w:val="fr-FR"/>
    </w:rPr>
  </w:style>
  <w:style w:type="paragraph" w:customStyle="1" w:styleId="afff">
    <w:name w:val="Знак Знак Знак 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paragraph" w:customStyle="1" w:styleId="afff0">
    <w:name w:val="Знак Знак Знак"/>
    <w:basedOn w:val="a0"/>
    <w:rsid w:val="009641C9"/>
    <w:pPr>
      <w:widowControl w:val="0"/>
      <w:tabs>
        <w:tab w:val="num" w:pos="567"/>
      </w:tabs>
      <w:adjustRightInd w:val="0"/>
      <w:spacing w:after="160" w:line="240" w:lineRule="exact"/>
      <w:ind w:left="567" w:hanging="567"/>
      <w:jc w:val="center"/>
    </w:pPr>
    <w:rPr>
      <w:rFonts w:ascii="Times New Roman" w:eastAsia="Times New Roman" w:hAnsi="Times New Roman"/>
      <w:b/>
      <w:i/>
      <w:sz w:val="28"/>
      <w:szCs w:val="20"/>
      <w:lang w:val="en-GB"/>
    </w:rPr>
  </w:style>
  <w:style w:type="paragraph" w:customStyle="1" w:styleId="2d">
    <w:name w:val="Обычный2"/>
    <w:rsid w:val="009641C9"/>
    <w:pPr>
      <w:widowControl w:val="0"/>
      <w:spacing w:before="100" w:after="100"/>
    </w:pPr>
    <w:rPr>
      <w:rFonts w:ascii="Times New Roman" w:eastAsia="Times New Roman" w:hAnsi="Times New Roman"/>
      <w:snapToGrid w:val="0"/>
      <w:sz w:val="24"/>
    </w:rPr>
  </w:style>
  <w:style w:type="paragraph" w:customStyle="1" w:styleId="afff1">
    <w:name w:val="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character" w:customStyle="1" w:styleId="20pt">
    <w:name w:val="Основной текст (2) + Курсив;Интервал 0 pt"/>
    <w:rsid w:val="009641C9"/>
    <w:rPr>
      <w:rFonts w:ascii="Times New Roman" w:eastAsia="Times New Roman" w:hAnsi="Times New Roman" w:cs="Times New Roman"/>
      <w:b/>
      <w:bCs/>
      <w:i/>
      <w:iCs/>
      <w:smallCaps w:val="0"/>
      <w:strike w:val="0"/>
      <w:color w:val="000000"/>
      <w:spacing w:val="-6"/>
      <w:w w:val="100"/>
      <w:position w:val="0"/>
      <w:sz w:val="26"/>
      <w:szCs w:val="26"/>
      <w:u w:val="none"/>
      <w:shd w:val="clear" w:color="auto" w:fill="FFFFFF"/>
      <w:lang w:val="ru-RU" w:eastAsia="en-US"/>
    </w:rPr>
  </w:style>
  <w:style w:type="paragraph" w:customStyle="1" w:styleId="1-1">
    <w:name w:val="Заголовок 1- нумерованный Знак Знак Знак1 Знак Знак Знак Знак Знак Знак Знак Знак Знак Знак"/>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paragraph" w:customStyle="1" w:styleId="1f9">
    <w:name w:val="Знак Знак Знак Знак1"/>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numbering" w:customStyle="1" w:styleId="520">
    <w:name w:val="Нет списка52"/>
    <w:next w:val="a3"/>
    <w:uiPriority w:val="99"/>
    <w:semiHidden/>
    <w:rsid w:val="009641C9"/>
  </w:style>
  <w:style w:type="numbering" w:customStyle="1" w:styleId="530">
    <w:name w:val="Нет списка53"/>
    <w:next w:val="a3"/>
    <w:semiHidden/>
    <w:unhideWhenUsed/>
    <w:rsid w:val="00666874"/>
  </w:style>
  <w:style w:type="table" w:customStyle="1" w:styleId="371">
    <w:name w:val="Сетка таблицы37"/>
    <w:basedOn w:val="a2"/>
    <w:next w:val="ae"/>
    <w:rsid w:val="006668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3"/>
    <w:uiPriority w:val="99"/>
    <w:semiHidden/>
    <w:unhideWhenUsed/>
    <w:rsid w:val="00666874"/>
  </w:style>
  <w:style w:type="paragraph" w:styleId="affe">
    <w:name w:val="Title"/>
    <w:basedOn w:val="a0"/>
    <w:next w:val="a0"/>
    <w:link w:val="affd"/>
    <w:uiPriority w:val="99"/>
    <w:qFormat/>
    <w:rsid w:val="00666874"/>
    <w:pPr>
      <w:widowControl w:val="0"/>
      <w:autoSpaceDE w:val="0"/>
      <w:autoSpaceDN w:val="0"/>
      <w:adjustRightInd w:val="0"/>
      <w:spacing w:before="300" w:line="240" w:lineRule="auto"/>
      <w:contextualSpacing/>
    </w:pPr>
    <w:rPr>
      <w:b/>
      <w:bCs/>
      <w:sz w:val="28"/>
      <w:szCs w:val="24"/>
      <w:lang w:eastAsia="ru-RU"/>
    </w:rPr>
  </w:style>
  <w:style w:type="character" w:customStyle="1" w:styleId="1fa">
    <w:name w:val="Заголовок Знак1"/>
    <w:basedOn w:val="a1"/>
    <w:uiPriority w:val="10"/>
    <w:rsid w:val="00666874"/>
    <w:rPr>
      <w:rFonts w:asciiTheme="majorHAnsi" w:eastAsiaTheme="majorEastAsia" w:hAnsiTheme="majorHAnsi" w:cstheme="majorBidi"/>
      <w:spacing w:val="-10"/>
      <w:kern w:val="28"/>
      <w:sz w:val="56"/>
      <w:szCs w:val="56"/>
      <w:lang w:eastAsia="en-US"/>
    </w:rPr>
  </w:style>
  <w:style w:type="paragraph" w:styleId="afff2">
    <w:name w:val="Subtitle"/>
    <w:basedOn w:val="a0"/>
    <w:next w:val="a0"/>
    <w:link w:val="afff3"/>
    <w:uiPriority w:val="99"/>
    <w:qFormat/>
    <w:rsid w:val="00666874"/>
    <w:pPr>
      <w:widowControl w:val="0"/>
      <w:autoSpaceDE w:val="0"/>
      <w:autoSpaceDN w:val="0"/>
      <w:adjustRightInd w:val="0"/>
      <w:spacing w:before="200" w:line="240" w:lineRule="auto"/>
    </w:pPr>
    <w:rPr>
      <w:rFonts w:ascii="Arial" w:eastAsia="Times New Roman" w:hAnsi="Arial" w:cs="Arial"/>
      <w:sz w:val="24"/>
      <w:szCs w:val="24"/>
      <w:lang w:eastAsia="ru-RU"/>
    </w:rPr>
  </w:style>
  <w:style w:type="character" w:customStyle="1" w:styleId="afff3">
    <w:name w:val="Подзаголовок Знак"/>
    <w:basedOn w:val="a1"/>
    <w:link w:val="afff2"/>
    <w:uiPriority w:val="99"/>
    <w:rsid w:val="00666874"/>
    <w:rPr>
      <w:rFonts w:ascii="Arial" w:eastAsia="Times New Roman" w:hAnsi="Arial" w:cs="Arial"/>
      <w:sz w:val="24"/>
      <w:szCs w:val="24"/>
    </w:rPr>
  </w:style>
  <w:style w:type="paragraph" w:styleId="afff4">
    <w:name w:val="caption"/>
    <w:basedOn w:val="a0"/>
    <w:next w:val="a0"/>
    <w:uiPriority w:val="99"/>
    <w:qFormat/>
    <w:rsid w:val="00666874"/>
    <w:pPr>
      <w:widowControl w:val="0"/>
      <w:autoSpaceDE w:val="0"/>
      <w:autoSpaceDN w:val="0"/>
      <w:adjustRightInd w:val="0"/>
      <w:spacing w:after="0"/>
    </w:pPr>
    <w:rPr>
      <w:rFonts w:ascii="Arial" w:eastAsia="Times New Roman" w:hAnsi="Arial" w:cs="Arial"/>
      <w:b/>
      <w:bCs/>
      <w:color w:val="4F81BD"/>
      <w:sz w:val="18"/>
      <w:szCs w:val="18"/>
      <w:lang w:eastAsia="ru-RU"/>
    </w:rPr>
  </w:style>
  <w:style w:type="paragraph" w:styleId="afff5">
    <w:name w:val="endnote text"/>
    <w:basedOn w:val="a0"/>
    <w:link w:val="afff6"/>
    <w:uiPriority w:val="99"/>
    <w:unhideWhenUsed/>
    <w:rsid w:val="006668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6">
    <w:name w:val="Текст концевой сноски Знак"/>
    <w:basedOn w:val="a1"/>
    <w:link w:val="afff5"/>
    <w:uiPriority w:val="99"/>
    <w:rsid w:val="00666874"/>
    <w:rPr>
      <w:rFonts w:ascii="Arial" w:eastAsia="Times New Roman" w:hAnsi="Arial" w:cs="Arial"/>
    </w:rPr>
  </w:style>
  <w:style w:type="paragraph" w:styleId="3d">
    <w:name w:val="toc 3"/>
    <w:basedOn w:val="a0"/>
    <w:next w:val="a0"/>
    <w:uiPriority w:val="99"/>
    <w:unhideWhenUsed/>
    <w:rsid w:val="00666874"/>
    <w:pPr>
      <w:widowControl w:val="0"/>
      <w:autoSpaceDE w:val="0"/>
      <w:autoSpaceDN w:val="0"/>
      <w:adjustRightInd w:val="0"/>
      <w:spacing w:after="57" w:line="240" w:lineRule="auto"/>
      <w:ind w:left="567"/>
    </w:pPr>
    <w:rPr>
      <w:rFonts w:ascii="Arial" w:eastAsia="Times New Roman" w:hAnsi="Arial" w:cs="Arial"/>
      <w:sz w:val="24"/>
      <w:szCs w:val="24"/>
      <w:lang w:eastAsia="ru-RU"/>
    </w:rPr>
  </w:style>
  <w:style w:type="paragraph" w:styleId="4a">
    <w:name w:val="toc 4"/>
    <w:basedOn w:val="a0"/>
    <w:next w:val="a0"/>
    <w:uiPriority w:val="99"/>
    <w:unhideWhenUsed/>
    <w:rsid w:val="00666874"/>
    <w:pPr>
      <w:widowControl w:val="0"/>
      <w:autoSpaceDE w:val="0"/>
      <w:autoSpaceDN w:val="0"/>
      <w:adjustRightInd w:val="0"/>
      <w:spacing w:after="57" w:line="240" w:lineRule="auto"/>
      <w:ind w:left="850"/>
    </w:pPr>
    <w:rPr>
      <w:rFonts w:ascii="Arial" w:eastAsia="Times New Roman" w:hAnsi="Arial" w:cs="Arial"/>
      <w:sz w:val="24"/>
      <w:szCs w:val="24"/>
      <w:lang w:eastAsia="ru-RU"/>
    </w:rPr>
  </w:style>
  <w:style w:type="paragraph" w:styleId="54">
    <w:name w:val="toc 5"/>
    <w:basedOn w:val="a0"/>
    <w:next w:val="a0"/>
    <w:uiPriority w:val="99"/>
    <w:unhideWhenUsed/>
    <w:rsid w:val="00666874"/>
    <w:pPr>
      <w:widowControl w:val="0"/>
      <w:autoSpaceDE w:val="0"/>
      <w:autoSpaceDN w:val="0"/>
      <w:adjustRightInd w:val="0"/>
      <w:spacing w:after="57" w:line="240" w:lineRule="auto"/>
      <w:ind w:left="1134"/>
    </w:pPr>
    <w:rPr>
      <w:rFonts w:ascii="Arial" w:eastAsia="Times New Roman" w:hAnsi="Arial" w:cs="Arial"/>
      <w:sz w:val="24"/>
      <w:szCs w:val="24"/>
      <w:lang w:eastAsia="ru-RU"/>
    </w:rPr>
  </w:style>
  <w:style w:type="paragraph" w:styleId="65">
    <w:name w:val="toc 6"/>
    <w:basedOn w:val="a0"/>
    <w:next w:val="a0"/>
    <w:uiPriority w:val="99"/>
    <w:unhideWhenUsed/>
    <w:rsid w:val="00666874"/>
    <w:pPr>
      <w:widowControl w:val="0"/>
      <w:autoSpaceDE w:val="0"/>
      <w:autoSpaceDN w:val="0"/>
      <w:adjustRightInd w:val="0"/>
      <w:spacing w:after="57" w:line="240" w:lineRule="auto"/>
      <w:ind w:left="1417"/>
    </w:pPr>
    <w:rPr>
      <w:rFonts w:ascii="Arial" w:eastAsia="Times New Roman" w:hAnsi="Arial" w:cs="Arial"/>
      <w:sz w:val="24"/>
      <w:szCs w:val="24"/>
      <w:lang w:eastAsia="ru-RU"/>
    </w:rPr>
  </w:style>
  <w:style w:type="paragraph" w:styleId="73">
    <w:name w:val="toc 7"/>
    <w:basedOn w:val="a0"/>
    <w:next w:val="a0"/>
    <w:uiPriority w:val="99"/>
    <w:unhideWhenUsed/>
    <w:rsid w:val="00666874"/>
    <w:pPr>
      <w:widowControl w:val="0"/>
      <w:autoSpaceDE w:val="0"/>
      <w:autoSpaceDN w:val="0"/>
      <w:adjustRightInd w:val="0"/>
      <w:spacing w:after="57" w:line="240" w:lineRule="auto"/>
      <w:ind w:left="1701"/>
    </w:pPr>
    <w:rPr>
      <w:rFonts w:ascii="Arial" w:eastAsia="Times New Roman" w:hAnsi="Arial" w:cs="Arial"/>
      <w:sz w:val="24"/>
      <w:szCs w:val="24"/>
      <w:lang w:eastAsia="ru-RU"/>
    </w:rPr>
  </w:style>
  <w:style w:type="paragraph" w:styleId="93">
    <w:name w:val="toc 9"/>
    <w:basedOn w:val="a0"/>
    <w:next w:val="a0"/>
    <w:uiPriority w:val="99"/>
    <w:unhideWhenUsed/>
    <w:rsid w:val="00666874"/>
    <w:pPr>
      <w:widowControl w:val="0"/>
      <w:autoSpaceDE w:val="0"/>
      <w:autoSpaceDN w:val="0"/>
      <w:adjustRightInd w:val="0"/>
      <w:spacing w:after="57" w:line="240" w:lineRule="auto"/>
      <w:ind w:left="2268"/>
    </w:pPr>
    <w:rPr>
      <w:rFonts w:ascii="Arial" w:eastAsia="Times New Roman" w:hAnsi="Arial" w:cs="Arial"/>
      <w:sz w:val="24"/>
      <w:szCs w:val="24"/>
      <w:lang w:eastAsia="ru-RU"/>
    </w:rPr>
  </w:style>
  <w:style w:type="paragraph" w:customStyle="1" w:styleId="3f3f3f3f3f3f3f3f3f1">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aps/>
      <w:color w:val="000000"/>
      <w:sz w:val="32"/>
      <w:szCs w:val="32"/>
      <w:lang w:eastAsia="ru-RU"/>
    </w:rPr>
  </w:style>
  <w:style w:type="paragraph" w:customStyle="1" w:styleId="3f3f3f3f3f3f3f3f3f2">
    <w:name w:val="З3fа3fг3fо3fл3fо3fв3fо3fк3f 2"/>
    <w:basedOn w:val="a0"/>
    <w:uiPriority w:val="99"/>
    <w:rsid w:val="00666874"/>
    <w:pPr>
      <w:widowControl w:val="0"/>
      <w:autoSpaceDE w:val="0"/>
      <w:autoSpaceDN w:val="0"/>
      <w:adjustRightInd w:val="0"/>
      <w:spacing w:before="120" w:after="12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4"/>
      <w:szCs w:val="24"/>
      <w:lang w:eastAsia="ru-RU"/>
    </w:rPr>
  </w:style>
  <w:style w:type="paragraph" w:customStyle="1" w:styleId="3f3f3f3f3f3f3f3f3f4">
    <w:name w:val="З3fа3fг3fо3fл3fо3fв3fо3fк3f 4"/>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4"/>
      <w:szCs w:val="24"/>
      <w:lang w:eastAsia="ru-RU"/>
    </w:rPr>
  </w:style>
  <w:style w:type="paragraph" w:customStyle="1" w:styleId="3f3f3f3f3f3f3f3f3f5">
    <w:name w:val="З3fа3fг3fо3fл3fо3fв3fо3fк3f 5"/>
    <w:basedOn w:val="a0"/>
    <w:uiPriority w:val="99"/>
    <w:rsid w:val="00666874"/>
    <w:pPr>
      <w:widowControl w:val="0"/>
      <w:autoSpaceDE w:val="0"/>
      <w:autoSpaceDN w:val="0"/>
      <w:adjustRightInd w:val="0"/>
      <w:spacing w:before="240" w:after="60" w:line="256" w:lineRule="exact"/>
      <w:ind w:firstLine="600"/>
    </w:pPr>
    <w:rPr>
      <w:rFonts w:ascii="TimesNewRoman" w:eastAsia="Times New Roman" w:hAnsi="TimesNewRoman" w:cs="TimesNewRoman"/>
      <w:b/>
      <w:bCs/>
      <w:i/>
      <w:iCs/>
      <w:color w:val="000000"/>
      <w:sz w:val="26"/>
      <w:szCs w:val="26"/>
      <w:lang w:eastAsia="ru-RU"/>
    </w:rPr>
  </w:style>
  <w:style w:type="paragraph" w:customStyle="1" w:styleId="3f3f3f3f3f3f3f3f3f6">
    <w:name w:val="З3fа3fг3fо3fл3fо3fв3fо3fк3f 6"/>
    <w:basedOn w:val="a0"/>
    <w:uiPriority w:val="99"/>
    <w:rsid w:val="00666874"/>
    <w:pPr>
      <w:keepNext/>
      <w:widowControl w:val="0"/>
      <w:autoSpaceDE w:val="0"/>
      <w:autoSpaceDN w:val="0"/>
      <w:adjustRightInd w:val="0"/>
      <w:spacing w:after="0" w:line="240" w:lineRule="auto"/>
      <w:ind w:firstLine="720"/>
      <w:jc w:val="both"/>
    </w:pPr>
    <w:rPr>
      <w:rFonts w:ascii="TimesNewRoman" w:eastAsia="Times New Roman" w:hAnsi="TimesNewRoman" w:cs="TimesNewRoman"/>
      <w:color w:val="000000"/>
      <w:sz w:val="28"/>
      <w:szCs w:val="28"/>
      <w:lang w:eastAsia="ru-RU"/>
    </w:rPr>
  </w:style>
  <w:style w:type="paragraph" w:customStyle="1" w:styleId="3f3f3f3f3f3f3f3f3f7">
    <w:name w:val="З3fа3fг3fо3fл3fо3fв3fо3fк3f 7"/>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i/>
      <w:iCs/>
      <w:color w:val="000000"/>
      <w:sz w:val="24"/>
      <w:szCs w:val="24"/>
      <w:lang w:eastAsia="ru-RU"/>
    </w:rPr>
  </w:style>
  <w:style w:type="paragraph" w:customStyle="1" w:styleId="3f3f3f3f3f3f3f3f3f8">
    <w:name w:val="З3fа3fг3fо3fл3fо3fв3fо3fк3f 8"/>
    <w:basedOn w:val="a0"/>
    <w:uiPriority w:val="99"/>
    <w:rsid w:val="00666874"/>
    <w:pPr>
      <w:keepNext/>
      <w:widowControl w:val="0"/>
      <w:autoSpaceDE w:val="0"/>
      <w:autoSpaceDN w:val="0"/>
      <w:adjustRightInd w:val="0"/>
      <w:spacing w:after="0" w:line="240" w:lineRule="auto"/>
      <w:ind w:firstLine="851"/>
    </w:pPr>
    <w:rPr>
      <w:rFonts w:ascii="TimesNewRoman" w:eastAsia="Times New Roman" w:hAnsi="TimesNewRoman" w:cs="TimesNewRoman"/>
      <w:i/>
      <w:iCs/>
      <w:color w:val="000000"/>
      <w:sz w:val="24"/>
      <w:szCs w:val="24"/>
      <w:lang w:eastAsia="ru-RU"/>
    </w:rPr>
  </w:style>
  <w:style w:type="paragraph" w:customStyle="1" w:styleId="3f3f3f3f3f3f3f3f3f9">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character" w:customStyle="1" w:styleId="3f3f3f3f3f3f3f3f-3f3f3f3f3f3f">
    <w:name w:val="И3fн3fт3fе3fр3fн3fе3fт3f-с3fс3fы3fл3fк3fа3f"/>
    <w:uiPriority w:val="99"/>
    <w:rsid w:val="00666874"/>
    <w:rPr>
      <w:rFonts w:ascii="TimesNewRoman" w:hAnsi="TimesNewRoman"/>
      <w:color w:val="0000FF"/>
      <w:u w:val="single"/>
    </w:rPr>
  </w:style>
  <w:style w:type="character" w:customStyle="1" w:styleId="3f3f3f3f3f3f3f3f3f3f3f3f3f3f">
    <w:name w:val="П3fр3fи3fв3fя3fз3fк3fа3f с3fн3fо3fс3fк3fи3f"/>
    <w:uiPriority w:val="99"/>
    <w:rsid w:val="00666874"/>
    <w:rPr>
      <w:rFonts w:ascii="TimesNewRoman" w:hAnsi="TimesNewRoman"/>
      <w:vertAlign w:val="superscript"/>
    </w:rPr>
  </w:style>
  <w:style w:type="character" w:customStyle="1" w:styleId="FootnoteCharacters">
    <w:name w:val="Footnote Characters"/>
    <w:uiPriority w:val="99"/>
    <w:rsid w:val="00666874"/>
    <w:rPr>
      <w:rFonts w:ascii="TimesNewRoman" w:hAnsi="TimesNewRoman"/>
      <w:vertAlign w:val="superscript"/>
    </w:rPr>
  </w:style>
  <w:style w:type="character" w:customStyle="1" w:styleId="3f3f3f3f3f3f3f3f3f3f3f3f3f3f3f3f3f3f3f3f3f3f">
    <w:name w:val="П3fр3fи3fв3fя3fз3fк3fа3f к3fо3fн3fц3fе3fв3fо3fй3f с3fн3fо3fс3fк3fи3f"/>
    <w:uiPriority w:val="99"/>
    <w:rsid w:val="00666874"/>
    <w:rPr>
      <w:rFonts w:ascii="TimesNewRoman" w:hAnsi="TimesNewRoman"/>
      <w:vertAlign w:val="superscript"/>
    </w:rPr>
  </w:style>
  <w:style w:type="character" w:customStyle="1" w:styleId="EndnoteCharacters">
    <w:name w:val="Endnote Characters"/>
    <w:uiPriority w:val="99"/>
    <w:rsid w:val="00666874"/>
    <w:rPr>
      <w:rFonts w:ascii="TimesNewRoman" w:hAnsi="TimesNewRoman"/>
      <w:vertAlign w:val="superscript"/>
    </w:rPr>
  </w:style>
  <w:style w:type="character" w:customStyle="1" w:styleId="Heading1Char">
    <w:name w:val="Heading 1 Char"/>
    <w:uiPriority w:val="99"/>
    <w:rsid w:val="00666874"/>
    <w:rPr>
      <w:rFonts w:ascii="Arial" w:hAnsi="Arial"/>
      <w:sz w:val="40"/>
    </w:rPr>
  </w:style>
  <w:style w:type="character" w:customStyle="1" w:styleId="Heading2Char">
    <w:name w:val="Heading 2 Char"/>
    <w:uiPriority w:val="99"/>
    <w:rsid w:val="00666874"/>
    <w:rPr>
      <w:rFonts w:ascii="Arial" w:hAnsi="Arial"/>
      <w:sz w:val="34"/>
    </w:rPr>
  </w:style>
  <w:style w:type="character" w:customStyle="1" w:styleId="Heading3Char">
    <w:name w:val="Heading 3 Char"/>
    <w:uiPriority w:val="99"/>
    <w:rsid w:val="00666874"/>
    <w:rPr>
      <w:rFonts w:ascii="Arial" w:hAnsi="Arial"/>
      <w:sz w:val="30"/>
    </w:rPr>
  </w:style>
  <w:style w:type="character" w:customStyle="1" w:styleId="Heading4Char">
    <w:name w:val="Heading 4 Char"/>
    <w:uiPriority w:val="99"/>
    <w:rsid w:val="00666874"/>
    <w:rPr>
      <w:rFonts w:ascii="Arial" w:hAnsi="Arial"/>
      <w:b/>
      <w:sz w:val="26"/>
    </w:rPr>
  </w:style>
  <w:style w:type="character" w:customStyle="1" w:styleId="Heading5Char">
    <w:name w:val="Heading 5 Char"/>
    <w:uiPriority w:val="99"/>
    <w:rsid w:val="00666874"/>
    <w:rPr>
      <w:rFonts w:ascii="Arial" w:hAnsi="Arial"/>
      <w:b/>
    </w:rPr>
  </w:style>
  <w:style w:type="character" w:customStyle="1" w:styleId="Heading6Char">
    <w:name w:val="Heading 6 Char"/>
    <w:uiPriority w:val="99"/>
    <w:rsid w:val="00666874"/>
    <w:rPr>
      <w:rFonts w:ascii="Arial" w:hAnsi="Arial"/>
      <w:b/>
      <w:sz w:val="22"/>
    </w:rPr>
  </w:style>
  <w:style w:type="character" w:customStyle="1" w:styleId="Heading7Char">
    <w:name w:val="Heading 7 Char"/>
    <w:uiPriority w:val="99"/>
    <w:rsid w:val="00666874"/>
    <w:rPr>
      <w:rFonts w:ascii="Arial" w:hAnsi="Arial"/>
      <w:b/>
      <w:i/>
      <w:sz w:val="22"/>
    </w:rPr>
  </w:style>
  <w:style w:type="character" w:customStyle="1" w:styleId="Heading8Char">
    <w:name w:val="Heading 8 Char"/>
    <w:uiPriority w:val="99"/>
    <w:rsid w:val="00666874"/>
    <w:rPr>
      <w:rFonts w:ascii="Arial" w:hAnsi="Arial"/>
      <w:i/>
      <w:sz w:val="22"/>
    </w:rPr>
  </w:style>
  <w:style w:type="character" w:customStyle="1" w:styleId="Heading9Char">
    <w:name w:val="Heading 9 Char"/>
    <w:uiPriority w:val="99"/>
    <w:rsid w:val="00666874"/>
    <w:rPr>
      <w:rFonts w:ascii="Arial" w:hAnsi="Arial"/>
      <w:i/>
      <w:sz w:val="21"/>
    </w:rPr>
  </w:style>
  <w:style w:type="character" w:customStyle="1" w:styleId="SubtitleChar">
    <w:name w:val="Subtitle Char"/>
    <w:uiPriority w:val="99"/>
    <w:rsid w:val="00666874"/>
    <w:rPr>
      <w:rFonts w:ascii="TimesNewRoman" w:hAnsi="TimesNewRoman"/>
    </w:rPr>
  </w:style>
  <w:style w:type="character" w:customStyle="1" w:styleId="QuoteChar">
    <w:name w:val="Quote Char"/>
    <w:uiPriority w:val="99"/>
    <w:rsid w:val="00666874"/>
    <w:rPr>
      <w:rFonts w:ascii="TimesNewRoman" w:hAnsi="TimesNewRoman"/>
      <w:i/>
    </w:rPr>
  </w:style>
  <w:style w:type="character" w:customStyle="1" w:styleId="IntenseQuoteChar">
    <w:name w:val="Intense Quote Char"/>
    <w:uiPriority w:val="99"/>
    <w:rsid w:val="00666874"/>
    <w:rPr>
      <w:rFonts w:ascii="TimesNewRoman" w:hAnsi="TimesNewRoman"/>
      <w:i/>
    </w:rPr>
  </w:style>
  <w:style w:type="character" w:customStyle="1" w:styleId="HeaderChar">
    <w:name w:val="Header Char"/>
    <w:uiPriority w:val="99"/>
    <w:rsid w:val="00666874"/>
    <w:rPr>
      <w:rFonts w:ascii="TimesNewRoman" w:hAnsi="TimesNewRoman"/>
    </w:rPr>
  </w:style>
  <w:style w:type="character" w:customStyle="1" w:styleId="FooterChar">
    <w:name w:val="Footer Char"/>
    <w:uiPriority w:val="99"/>
    <w:rsid w:val="00666874"/>
    <w:rPr>
      <w:rFonts w:ascii="TimesNewRoman" w:hAnsi="TimesNewRoman"/>
    </w:rPr>
  </w:style>
  <w:style w:type="character" w:customStyle="1" w:styleId="CaptionChar">
    <w:name w:val="Caption Char"/>
    <w:uiPriority w:val="99"/>
    <w:rsid w:val="00666874"/>
    <w:rPr>
      <w:rFonts w:ascii="TimesNewRoman" w:hAnsi="TimesNewRoman"/>
    </w:rPr>
  </w:style>
  <w:style w:type="character" w:customStyle="1" w:styleId="FootnoteTextChar">
    <w:name w:val="Footnote Text Char"/>
    <w:uiPriority w:val="99"/>
    <w:rsid w:val="00666874"/>
    <w:rPr>
      <w:rFonts w:ascii="TimesNewRoman" w:hAnsi="TimesNewRoman"/>
      <w:sz w:val="18"/>
    </w:rPr>
  </w:style>
  <w:style w:type="character" w:customStyle="1" w:styleId="EndnoteTextChar">
    <w:name w:val="Endnote Text Char"/>
    <w:uiPriority w:val="99"/>
    <w:rsid w:val="00666874"/>
    <w:rPr>
      <w:rFonts w:ascii="TimesNewRoman" w:hAnsi="TimesNewRoman"/>
      <w:sz w:val="20"/>
    </w:rPr>
  </w:style>
  <w:style w:type="character" w:customStyle="1" w:styleId="3f3f3f3f3f3f3f3f3f13f3f3f3f">
    <w:name w:val="З3fа3fг3fо3fл3fо3fв3fо3fк3f 1 З3fн3fа3fк3f"/>
    <w:uiPriority w:val="99"/>
    <w:rsid w:val="00666874"/>
    <w:rPr>
      <w:rFonts w:ascii="Cambria" w:hAnsi="Cambria" w:cs="Cambria"/>
      <w:b/>
      <w:bCs/>
      <w:sz w:val="32"/>
      <w:szCs w:val="32"/>
    </w:rPr>
  </w:style>
  <w:style w:type="character" w:customStyle="1" w:styleId="3f3f3f3f3f3f3f3f3f23f3f3f3f">
    <w:name w:val="З3fа3fг3fо3fл3fо3fв3fо3fк3f 2 З3fн3fа3fк3f"/>
    <w:uiPriority w:val="99"/>
    <w:rsid w:val="00666874"/>
    <w:rPr>
      <w:rFonts w:ascii="Cambria" w:hAnsi="Cambria" w:cs="Cambria"/>
      <w:b/>
      <w:bCs/>
      <w:i/>
      <w:iCs/>
    </w:rPr>
  </w:style>
  <w:style w:type="character" w:customStyle="1" w:styleId="3f3f3f3f3f3f3f3f3f33f3f3f3f">
    <w:name w:val="З3fа3fг3fо3fл3fо3fв3fо3fк3f 3 З3fн3fа3fк3f"/>
    <w:uiPriority w:val="99"/>
    <w:rsid w:val="00666874"/>
    <w:rPr>
      <w:rFonts w:ascii="Cambria" w:hAnsi="Cambria" w:cs="Cambria"/>
      <w:b/>
      <w:bCs/>
      <w:sz w:val="26"/>
      <w:szCs w:val="26"/>
    </w:rPr>
  </w:style>
  <w:style w:type="character" w:customStyle="1" w:styleId="3f3f3f3f3f3f3f3f3f43f3f3f3f">
    <w:name w:val="З3fа3fг3fо3fл3fо3fв3fо3fк3f 4 З3fн3fа3fк3f"/>
    <w:uiPriority w:val="99"/>
    <w:rsid w:val="00666874"/>
    <w:rPr>
      <w:rFonts w:ascii="TimesNewRoman" w:hAnsi="TimesNewRoman" w:cs="TimesNewRoman"/>
      <w:b/>
      <w:bCs/>
    </w:rPr>
  </w:style>
  <w:style w:type="character" w:customStyle="1" w:styleId="3f3f3f3f3f3f3f3f3f53f3f3f3f">
    <w:name w:val="З3fа3fг3fо3fл3fо3fв3fо3fк3f 5 З3fн3fа3fк3f"/>
    <w:uiPriority w:val="99"/>
    <w:rsid w:val="00666874"/>
    <w:rPr>
      <w:rFonts w:ascii="TimesNewRoman" w:hAnsi="TimesNewRoman" w:cs="TimesNewRoman"/>
      <w:b/>
      <w:bCs/>
      <w:i/>
      <w:iCs/>
      <w:sz w:val="26"/>
      <w:szCs w:val="26"/>
    </w:rPr>
  </w:style>
  <w:style w:type="character" w:customStyle="1" w:styleId="3f3f3f3f3f3f3f3f3f63f3f3f3f">
    <w:name w:val="З3fа3fг3fо3fл3fо3fв3fо3fк3f 6 З3fн3fа3fк3f"/>
    <w:uiPriority w:val="99"/>
    <w:rsid w:val="00666874"/>
    <w:rPr>
      <w:rFonts w:ascii="TimesNewRoman" w:hAnsi="TimesNewRoman" w:cs="TimesNewRoman"/>
      <w:b/>
      <w:bCs/>
    </w:rPr>
  </w:style>
  <w:style w:type="character" w:customStyle="1" w:styleId="3f3f3f3f3f3f3f3f3f73f3f3f3f">
    <w:name w:val="З3fа3fг3fо3fл3fо3fв3fо3fк3f 7 З3fн3fа3fк3f"/>
    <w:uiPriority w:val="99"/>
    <w:rsid w:val="00666874"/>
    <w:rPr>
      <w:rFonts w:ascii="TimesNewRoman" w:hAnsi="TimesNewRoman" w:cs="TimesNewRoman"/>
    </w:rPr>
  </w:style>
  <w:style w:type="character" w:customStyle="1" w:styleId="3f3f3f3f3f3f3f3f3f83f3f3f3f">
    <w:name w:val="З3fа3fг3fо3fл3fо3fв3fо3fк3f 8 З3fн3fа3fк3f"/>
    <w:uiPriority w:val="99"/>
    <w:rsid w:val="00666874"/>
    <w:rPr>
      <w:rFonts w:ascii="TimesNewRoman" w:hAnsi="TimesNewRoman" w:cs="TimesNewRoman"/>
      <w:i/>
      <w:iCs/>
    </w:rPr>
  </w:style>
  <w:style w:type="character" w:customStyle="1" w:styleId="3f3f3f3f3f3f3f3f3f93f3f3f3f">
    <w:name w:val="З3fа3fг3fо3fл3fо3fв3fо3fк3f 9 З3fн3fа3fк3f"/>
    <w:uiPriority w:val="99"/>
    <w:rsid w:val="00666874"/>
    <w:rPr>
      <w:rFonts w:ascii="Cambria" w:hAnsi="Cambria" w:cs="Cambria"/>
    </w:rPr>
  </w:style>
  <w:style w:type="character" w:customStyle="1" w:styleId="3f3f3f3f3f3f3f3f3f3f3f3f">
    <w:name w:val="Н3fа3fз3fв3fа3fн3fи3fе3f З3fн3fа3fк3f"/>
    <w:uiPriority w:val="99"/>
    <w:rsid w:val="00666874"/>
    <w:rPr>
      <w:rFonts w:ascii="Cambria" w:hAnsi="Cambria" w:cs="Cambria"/>
      <w:b/>
      <w:bCs/>
      <w:sz w:val="32"/>
      <w:szCs w:val="32"/>
    </w:rPr>
  </w:style>
  <w:style w:type="character" w:customStyle="1" w:styleId="3f3f3f3f3f3f3f3f3f3f3f3f3f3f3f3f3f3f3f3f3f">
    <w:name w:val="В3fе3fр3fх3fн3fи3fй3f к3fо3fл3fо3fн3fт3fи3fт3fу3fл3f З3fн3fа3fк3f"/>
    <w:uiPriority w:val="99"/>
    <w:rsid w:val="00666874"/>
    <w:rPr>
      <w:rFonts w:ascii="TimesNewRoman" w:hAnsi="TimesNewRoman" w:cs="TimesNewRoman"/>
    </w:rPr>
  </w:style>
  <w:style w:type="character" w:customStyle="1" w:styleId="3f3f3f3f3f3f3f3f3f3f3f3f3f3f3f3f3f3f3f3f">
    <w:name w:val="Н3fи3fж3fн3fи3fй3f к3fо3fл3fо3fн3fт3fи3fт3fу3fл3f З3fн3fа3fк3f"/>
    <w:uiPriority w:val="99"/>
    <w:rsid w:val="00666874"/>
    <w:rPr>
      <w:rFonts w:ascii="TimesNewRoman" w:hAnsi="TimesNewRoman" w:cs="TimesNewRoman"/>
    </w:rPr>
  </w:style>
  <w:style w:type="character" w:customStyle="1" w:styleId="3f3f3f3f3f3f3f3f3f3f3f3f3f3f3f3f3f">
    <w:name w:val="О3fс3fн3fо3fв3fн3fо3fй3f т3fе3fк3fс3fт3f З3fн3fа3fк3f"/>
    <w:uiPriority w:val="99"/>
    <w:rsid w:val="00666874"/>
    <w:rPr>
      <w:rFonts w:ascii="TimesNewRoman" w:hAnsi="TimesNewRoman" w:cs="TimesNewRoman"/>
    </w:rPr>
  </w:style>
  <w:style w:type="character" w:customStyle="1" w:styleId="3f3f3f3f3f3f3f3f3f3f3f3f3f23f3f3f3f">
    <w:name w:val="О3fс3fн3fо3fв3fн3fо3fй3f т3fе3fк3fс3fт3f 2 З3fн3fа3fк3f"/>
    <w:aliases w:val="М3fо3fй3f З3fа3fг3fо3fл3fо3fв3fо3fк3f 1 З3fн3fа3fк3f"/>
    <w:uiPriority w:val="99"/>
    <w:rsid w:val="00666874"/>
    <w:rPr>
      <w:rFonts w:ascii="TimesNewRoman" w:hAnsi="TimesNewRoman" w:cs="TimesNewRoman"/>
    </w:rPr>
  </w:style>
  <w:style w:type="character" w:customStyle="1" w:styleId="3f3f3f3f3f3f3f3f3f3f3f3f3f3f3f3f3f3f3f3f3f3f23f3f3f3f">
    <w:name w:val="О3fс3fн3fо3fв3fн3fо3fй3f т3fе3fк3fс3fт3f с3f о3fт3fс3fт3fу3fп3fо3fм3f 2 З3fн3fа3fк3f"/>
    <w:uiPriority w:val="99"/>
    <w:rsid w:val="00666874"/>
    <w:rPr>
      <w:rFonts w:ascii="TimesNewRoman" w:hAnsi="TimesNewRoman" w:cs="TimesNewRoman"/>
    </w:rPr>
  </w:style>
  <w:style w:type="character" w:customStyle="1" w:styleId="3f3f3f3f3f3f3f3f3f">
    <w:name w:val="Т3fе3fк3fс3fт3f З3fн3fа3fк3f"/>
    <w:uiPriority w:val="99"/>
    <w:rsid w:val="00666874"/>
    <w:rPr>
      <w:rFonts w:ascii="CourierNew" w:hAnsi="CourierNew" w:cs="CourierNew"/>
      <w:sz w:val="20"/>
      <w:szCs w:val="20"/>
    </w:rPr>
  </w:style>
  <w:style w:type="character" w:customStyle="1" w:styleId="3f3f3f3f3f3f3f3f3f3f3f3f3f3f3f3f3f3f3f3f3f3f33f3f3f3f">
    <w:name w:val="О3fс3fн3fо3fв3fн3fо3fй3f т3fе3fк3fс3fт3f с3f о3fт3fс3fт3fу3fп3fо3fм3f 3 З3fн3fа3fк3f"/>
    <w:uiPriority w:val="99"/>
    <w:rsid w:val="00666874"/>
    <w:rPr>
      <w:rFonts w:ascii="TimesNewRoman" w:hAnsi="TimesNewRoman" w:cs="TimesNewRoman"/>
      <w:sz w:val="16"/>
      <w:szCs w:val="16"/>
    </w:rPr>
  </w:style>
  <w:style w:type="character" w:customStyle="1" w:styleId="3f3f3f3f3f3f3f3f3f3f3f3f3f3f3f3f3f3f3f3f3f3f3f3f3f3f">
    <w:name w:val="О3fс3fн3fо3fв3fн3fо3fй3f т3fе3fк3fс3fт3f с3f о3fт3fс3fт3fу3fп3fо3fм3f З3fн3fа3fк3f"/>
    <w:uiPriority w:val="99"/>
    <w:rsid w:val="00666874"/>
    <w:rPr>
      <w:rFonts w:ascii="TimesNewRoman" w:hAnsi="TimesNewRoman" w:cs="TimesNewRoman"/>
    </w:rPr>
  </w:style>
  <w:style w:type="character" w:customStyle="1" w:styleId="3f3f3f3f3f3f3f3f3f3f3f3f3f33f3f3f3f">
    <w:name w:val="О3fс3fн3fо3fв3fн3fо3fй3f т3fе3fк3fс3fт3f 3 З3fн3fа3fк3f"/>
    <w:uiPriority w:val="99"/>
    <w:rsid w:val="00666874"/>
    <w:rPr>
      <w:rFonts w:ascii="TimesNewRoman" w:hAnsi="TimesNewRoman" w:cs="TimesNewRoman"/>
      <w:sz w:val="16"/>
      <w:szCs w:val="16"/>
    </w:rPr>
  </w:style>
  <w:style w:type="character" w:customStyle="1" w:styleId="3f3f3f3f3f3f3f3f3f3f3f3f3f3f3f">
    <w:name w:val="Т3fе3fк3fс3fт3f с3fн3fо3fс3fк3fи3f З3fн3fа3fк3f"/>
    <w:uiPriority w:val="99"/>
    <w:rsid w:val="00666874"/>
    <w:rPr>
      <w:rFonts w:ascii="TimesNewRoman" w:hAnsi="TimesNewRoman" w:cs="TimesNewRoman"/>
      <w:sz w:val="20"/>
      <w:szCs w:val="20"/>
    </w:rPr>
  </w:style>
  <w:style w:type="character" w:customStyle="1" w:styleId="3f3f3f3f3f3f3f3f3f3f3f3f3f3f3f3f3f3f3f3f3f3f3f">
    <w:name w:val="Т3fе3fк3fс3fт3f к3fо3fн3fц3fе3fв3fо3fй3f с3fн3fо3fс3fк3fи3f З3fн3fа3fк3f"/>
    <w:uiPriority w:val="99"/>
    <w:rsid w:val="00666874"/>
    <w:rPr>
      <w:rFonts w:ascii="TimesNewRoman" w:hAnsi="TimesNewRoman" w:cs="TimesNewRoman"/>
      <w:sz w:val="20"/>
      <w:szCs w:val="20"/>
    </w:rPr>
  </w:style>
  <w:style w:type="character" w:customStyle="1" w:styleId="3f3f3f3f3f3f3f3f3f3f3f3f3f">
    <w:name w:val="О3fс3fн3fо3fв3fн3fо3fй3f ш3fр3fи3fф3fт3f"/>
    <w:uiPriority w:val="99"/>
    <w:rsid w:val="00666874"/>
    <w:rPr>
      <w:rFonts w:ascii="TimesNewRoman" w:hAnsi="TimesNewRoman"/>
    </w:rPr>
  </w:style>
  <w:style w:type="character" w:customStyle="1" w:styleId="3f3f3f3f3f3f3f3f3f3f3f3f3f3f3f3f3f3f3f3f3f0">
    <w:name w:val="П3fо3fс3fе3fщ3fё3fн3fн3fа3fя3f г3fи3fп3fе3fр3fс3fс3fы3fл3fк3fа3f"/>
    <w:uiPriority w:val="99"/>
    <w:rsid w:val="00666874"/>
    <w:rPr>
      <w:rFonts w:ascii="TimesNewRoman" w:hAnsi="TimesNewRoman" w:cs="TimesNewRoman"/>
      <w:color w:val="800080"/>
      <w:u w:val="single"/>
    </w:rPr>
  </w:style>
  <w:style w:type="character" w:customStyle="1" w:styleId="3f3f3f3f3f3f3f3f3f3f3f3f3f3f3f3f3f3f">
    <w:name w:val="С3fх3fе3fм3fа3f д3fо3fк3fу3fм3fе3fн3fт3fа3f З3fн3fа3fк3f"/>
    <w:uiPriority w:val="99"/>
    <w:rsid w:val="00666874"/>
    <w:rPr>
      <w:rFonts w:ascii="Tahoma" w:hAnsi="Tahoma" w:cs="Tahoma"/>
      <w:sz w:val="16"/>
      <w:szCs w:val="16"/>
    </w:rPr>
  </w:style>
  <w:style w:type="character" w:customStyle="1" w:styleId="3f3f3f3f3f3f3f3f3f3f3f3f3f3f3f3f">
    <w:name w:val="Т3fе3fк3fс3fт3f в3fы3fн3fо3fс3fк3fи3f З3fн3fа3fк3f"/>
    <w:uiPriority w:val="99"/>
    <w:rsid w:val="00666874"/>
    <w:rPr>
      <w:rFonts w:ascii="Tahoma" w:hAnsi="Tahoma" w:cs="Tahoma"/>
      <w:sz w:val="16"/>
      <w:szCs w:val="16"/>
    </w:rPr>
  </w:style>
  <w:style w:type="character" w:customStyle="1" w:styleId="3f3f3f3f3f3f3f3f3f3f3f3f0">
    <w:name w:val="С3fи3fм3fв3fо3fл3f с3fн3fо3fс3fк3fи3f"/>
    <w:uiPriority w:val="99"/>
    <w:rsid w:val="00666874"/>
    <w:rPr>
      <w:rFonts w:ascii="LiberationSerif" w:hAnsi="LiberationSerif"/>
    </w:rPr>
  </w:style>
  <w:style w:type="character" w:customStyle="1" w:styleId="3f3f3f3f3f3f3f3f3f3f3f3f3f3f3f3f3f3f3f3f0">
    <w:name w:val="С3fи3fм3fв3fо3fл3f к3fо3fн3fц3fе3fв3fо3fй3f с3fн3fо3fс3fк3fи3f"/>
    <w:uiPriority w:val="99"/>
    <w:rsid w:val="00666874"/>
    <w:rPr>
      <w:rFonts w:ascii="LiberationSerif" w:hAnsi="LiberationSerif"/>
    </w:rPr>
  </w:style>
  <w:style w:type="paragraph" w:customStyle="1" w:styleId="3f3f3f3f3f3f3f3f3f0">
    <w:name w:val="З3fа3fг3fо3fл3fо3fв3fо3fк3f"/>
    <w:basedOn w:val="a0"/>
    <w:uiPriority w:val="99"/>
    <w:rsid w:val="00666874"/>
    <w:pPr>
      <w:keepNext/>
      <w:widowControl w:val="0"/>
      <w:autoSpaceDE w:val="0"/>
      <w:autoSpaceDN w:val="0"/>
      <w:adjustRightInd w:val="0"/>
      <w:spacing w:before="240" w:after="120" w:line="240" w:lineRule="auto"/>
      <w:ind w:firstLine="709"/>
      <w:jc w:val="both"/>
    </w:pPr>
    <w:rPr>
      <w:rFonts w:ascii="LiberationSans" w:eastAsia="Times New Roman" w:hAnsi="LiberationSans" w:cs="LiberationSans"/>
      <w:color w:val="000000"/>
      <w:sz w:val="28"/>
      <w:szCs w:val="28"/>
      <w:lang w:eastAsia="ru-RU"/>
    </w:rPr>
  </w:style>
  <w:style w:type="paragraph" w:customStyle="1" w:styleId="3f3f3f3f3f3f3f3f3f3f3f3f3f0">
    <w:name w:val="О3fс3fн3fо3fв3fн3fо3fй3f т3fе3fк3fс3fт3f"/>
    <w:basedOn w:val="a0"/>
    <w:uiPriority w:val="99"/>
    <w:rsid w:val="00666874"/>
    <w:pPr>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3f3f3f3f3f3f">
    <w:name w:val="С3fп3fи3fс3fо3fк3f"/>
    <w:basedOn w:val="3f3f3f3f3f3f3f3f3f3f3f3f3f0"/>
    <w:uiPriority w:val="99"/>
    <w:rsid w:val="00666874"/>
  </w:style>
  <w:style w:type="paragraph" w:customStyle="1" w:styleId="3f3f3f3f3f3f3f3f">
    <w:name w:val="Н3fа3fз3fв3fа3fн3fи3fе3f"/>
    <w:basedOn w:val="a0"/>
    <w:uiPriority w:val="99"/>
    <w:rsid w:val="00666874"/>
    <w:pPr>
      <w:widowControl w:val="0"/>
      <w:autoSpaceDE w:val="0"/>
      <w:autoSpaceDN w:val="0"/>
      <w:adjustRightInd w:val="0"/>
      <w:spacing w:after="0" w:line="240" w:lineRule="auto"/>
      <w:ind w:firstLine="720"/>
      <w:jc w:val="center"/>
    </w:pPr>
    <w:rPr>
      <w:rFonts w:ascii="TimesNewRoman" w:eastAsia="Times New Roman" w:hAnsi="TimesNewRoman" w:cs="TimesNewRoman"/>
      <w:b/>
      <w:bCs/>
      <w:color w:val="000000"/>
      <w:sz w:val="28"/>
      <w:szCs w:val="28"/>
      <w:lang w:eastAsia="ru-RU"/>
    </w:rPr>
  </w:style>
  <w:style w:type="paragraph" w:customStyle="1" w:styleId="3f3f3f3f3f3f3f3f3fa">
    <w:name w:val="У3fк3fа3fз3fа3fт3fе3fл3fь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0">
    <w:name w:val="З3fа3fг3fл3fа3fв3fи3fе3f"/>
    <w:basedOn w:val="a0"/>
    <w:uiPriority w:val="99"/>
    <w:rsid w:val="00666874"/>
    <w:pPr>
      <w:widowControl w:val="0"/>
      <w:autoSpaceDE w:val="0"/>
      <w:autoSpaceDN w:val="0"/>
      <w:adjustRightInd w:val="0"/>
      <w:spacing w:before="240" w:after="60" w:line="240" w:lineRule="auto"/>
      <w:ind w:firstLine="709"/>
      <w:jc w:val="center"/>
    </w:pPr>
    <w:rPr>
      <w:rFonts w:ascii="Arial" w:eastAsia="Times New Roman" w:hAnsi="Arial" w:cs="Arial"/>
      <w:b/>
      <w:bCs/>
      <w:color w:val="000000"/>
      <w:sz w:val="32"/>
      <w:szCs w:val="32"/>
      <w:lang w:eastAsia="ru-RU"/>
    </w:rPr>
  </w:style>
  <w:style w:type="paragraph" w:customStyle="1" w:styleId="3f3f3f3f3f3f3f3f3f3f3f3f1">
    <w:name w:val="П3fо3fд3fз3fа3fг3fо3fл3fо3fв3fо3fк3f"/>
    <w:basedOn w:val="3f3f3f3f3f3f3f3f3f0"/>
    <w:uiPriority w:val="99"/>
    <w:rsid w:val="00666874"/>
    <w:pPr>
      <w:spacing w:before="200" w:after="200"/>
      <w:jc w:val="left"/>
    </w:pPr>
    <w:rPr>
      <w:sz w:val="24"/>
      <w:szCs w:val="24"/>
    </w:rPr>
  </w:style>
  <w:style w:type="paragraph" w:customStyle="1" w:styleId="3f3f3f3f3f3f3f3f3f3f3f3f3f3f3f3f3f3f3f3f3f3f3f3f3f">
    <w:name w:val="В3fе3fр3fх3fн3fи3fй3f и3f н3fи3fж3fн3fи3fй3f к3fо3fл3fо3fн3fт3fи3fт3fу3fл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3f0">
    <w:name w:val="В3fе3fр3fх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0">
    <w:name w:val="Н3fи3fж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0">
    <w:name w:val="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3f3f3f3f0">
    <w:name w:val="К3fо3fн3fц3fе3fв3fа3fя3f 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1">
    <w:name w:val="О3fг3fл3fа3fв3fл3fе3fн3fи3fе3f 1"/>
    <w:basedOn w:val="a0"/>
    <w:uiPriority w:val="99"/>
    <w:rsid w:val="00666874"/>
    <w:pPr>
      <w:widowControl w:val="0"/>
      <w:tabs>
        <w:tab w:val="right" w:leader="dot" w:pos="9913"/>
      </w:tabs>
      <w:autoSpaceDE w:val="0"/>
      <w:autoSpaceDN w:val="0"/>
      <w:adjustRightInd w:val="0"/>
      <w:spacing w:after="0" w:line="300" w:lineRule="exact"/>
      <w:ind w:firstLine="720"/>
      <w:jc w:val="center"/>
    </w:pPr>
    <w:rPr>
      <w:rFonts w:ascii="TimesNewRoman" w:eastAsia="Times New Roman" w:hAnsi="TimesNewRoman" w:cs="TimesNewRoman"/>
      <w:color w:val="000000"/>
      <w:sz w:val="24"/>
      <w:szCs w:val="24"/>
      <w:lang w:eastAsia="ru-RU"/>
    </w:rPr>
  </w:style>
  <w:style w:type="paragraph" w:customStyle="1" w:styleId="3f3f3f3f3f3f3f3f3f3f2">
    <w:name w:val="О3fг3fл3fа3fв3fл3fе3fн3fи3fе3f 2"/>
    <w:basedOn w:val="a0"/>
    <w:uiPriority w:val="99"/>
    <w:rsid w:val="00666874"/>
    <w:pPr>
      <w:widowControl w:val="0"/>
      <w:autoSpaceDE w:val="0"/>
      <w:autoSpaceDN w:val="0"/>
      <w:adjustRightInd w:val="0"/>
      <w:spacing w:after="0" w:line="300" w:lineRule="exact"/>
      <w:ind w:left="240" w:firstLine="720"/>
    </w:pPr>
    <w:rPr>
      <w:rFonts w:ascii="TimesNewRoman" w:eastAsia="Times New Roman" w:hAnsi="TimesNewRoman" w:cs="TimesNewRoman"/>
      <w:color w:val="000000"/>
      <w:sz w:val="24"/>
      <w:szCs w:val="24"/>
      <w:lang w:eastAsia="ru-RU"/>
    </w:rPr>
  </w:style>
  <w:style w:type="paragraph" w:customStyle="1" w:styleId="3f3f3f3f3f3f3f3f3f3f3">
    <w:name w:val="О3fг3fл3fа3fв3fл3fе3fн3fи3fе3f 3"/>
    <w:basedOn w:val="a0"/>
    <w:uiPriority w:val="99"/>
    <w:rsid w:val="00666874"/>
    <w:pPr>
      <w:widowControl w:val="0"/>
      <w:autoSpaceDE w:val="0"/>
      <w:autoSpaceDN w:val="0"/>
      <w:adjustRightInd w:val="0"/>
      <w:spacing w:after="0" w:line="300" w:lineRule="exact"/>
      <w:ind w:left="480" w:firstLine="720"/>
    </w:pPr>
    <w:rPr>
      <w:rFonts w:ascii="TimesNewRoman" w:eastAsia="Times New Roman" w:hAnsi="TimesNewRoman" w:cs="TimesNewRoman"/>
      <w:color w:val="000000"/>
      <w:sz w:val="24"/>
      <w:szCs w:val="24"/>
      <w:lang w:eastAsia="ru-RU"/>
    </w:rPr>
  </w:style>
  <w:style w:type="paragraph" w:customStyle="1" w:styleId="3f3f3f3f3f3f3f3f3f3f4">
    <w:name w:val="О3fг3fл3fа3fв3fл3fе3fн3fи3fе3f 4"/>
    <w:basedOn w:val="3f3f3f3f3f3f3f3f3fa"/>
    <w:uiPriority w:val="99"/>
    <w:rsid w:val="00666874"/>
    <w:pPr>
      <w:spacing w:after="57"/>
      <w:ind w:left="850"/>
      <w:jc w:val="left"/>
    </w:pPr>
    <w:rPr>
      <w:sz w:val="24"/>
      <w:szCs w:val="24"/>
    </w:rPr>
  </w:style>
  <w:style w:type="paragraph" w:customStyle="1" w:styleId="3f3f3f3f3f3f3f3f3f3f5">
    <w:name w:val="О3fг3fл3fа3fв3fл3fе3fн3fи3fе3f 5"/>
    <w:basedOn w:val="3f3f3f3f3f3f3f3f3fa"/>
    <w:uiPriority w:val="99"/>
    <w:rsid w:val="00666874"/>
    <w:pPr>
      <w:spacing w:after="57"/>
      <w:ind w:left="1134"/>
      <w:jc w:val="left"/>
    </w:pPr>
    <w:rPr>
      <w:sz w:val="24"/>
      <w:szCs w:val="24"/>
    </w:rPr>
  </w:style>
  <w:style w:type="paragraph" w:customStyle="1" w:styleId="3f3f3f3f3f3f3f3f3f3f6">
    <w:name w:val="О3fг3fл3fа3fв3fл3fе3fн3fи3fе3f 6"/>
    <w:basedOn w:val="3f3f3f3f3f3f3f3f3fa"/>
    <w:uiPriority w:val="99"/>
    <w:rsid w:val="00666874"/>
    <w:pPr>
      <w:spacing w:after="57"/>
      <w:ind w:left="1417"/>
      <w:jc w:val="left"/>
    </w:pPr>
    <w:rPr>
      <w:sz w:val="24"/>
      <w:szCs w:val="24"/>
    </w:rPr>
  </w:style>
  <w:style w:type="paragraph" w:customStyle="1" w:styleId="3f3f3f3f3f3f3f3f3f3f7">
    <w:name w:val="О3fг3fл3fа3fв3fл3fе3fн3fи3fе3f 7"/>
    <w:basedOn w:val="3f3f3f3f3f3f3f3f3fa"/>
    <w:uiPriority w:val="99"/>
    <w:rsid w:val="00666874"/>
    <w:pPr>
      <w:spacing w:after="57"/>
      <w:ind w:left="1701"/>
      <w:jc w:val="left"/>
    </w:pPr>
    <w:rPr>
      <w:sz w:val="24"/>
      <w:szCs w:val="24"/>
    </w:rPr>
  </w:style>
  <w:style w:type="paragraph" w:customStyle="1" w:styleId="3f3f3f3f3f3f3f3f3f3f8">
    <w:name w:val="О3fг3fл3fа3fв3fл3fе3fн3fи3fе3f 8"/>
    <w:basedOn w:val="3f3f3f3f3f3f3f3f3fa"/>
    <w:uiPriority w:val="99"/>
    <w:rsid w:val="00666874"/>
    <w:pPr>
      <w:spacing w:after="57"/>
      <w:ind w:left="1984"/>
      <w:jc w:val="left"/>
    </w:pPr>
    <w:rPr>
      <w:sz w:val="24"/>
      <w:szCs w:val="24"/>
    </w:rPr>
  </w:style>
  <w:style w:type="paragraph" w:customStyle="1" w:styleId="3f3f3f3f3f3f3f3f3f3f9">
    <w:name w:val="О3fг3fл3fа3fв3fл3fе3fн3fи3fе3f 9"/>
    <w:basedOn w:val="3f3f3f3f3f3f3f3f3fa"/>
    <w:uiPriority w:val="99"/>
    <w:rsid w:val="00666874"/>
    <w:pPr>
      <w:spacing w:after="57"/>
      <w:ind w:left="2268"/>
      <w:jc w:val="left"/>
    </w:pPr>
    <w:rPr>
      <w:sz w:val="24"/>
      <w:szCs w:val="24"/>
    </w:rPr>
  </w:style>
  <w:style w:type="paragraph" w:styleId="2e">
    <w:name w:val="Quote"/>
    <w:basedOn w:val="a0"/>
    <w:next w:val="a0"/>
    <w:link w:val="2f"/>
    <w:uiPriority w:val="99"/>
    <w:qFormat/>
    <w:rsid w:val="00666874"/>
    <w:pPr>
      <w:widowControl w:val="0"/>
      <w:autoSpaceDE w:val="0"/>
      <w:autoSpaceDN w:val="0"/>
      <w:adjustRightInd w:val="0"/>
      <w:spacing w:after="0" w:line="240" w:lineRule="auto"/>
      <w:ind w:left="720"/>
    </w:pPr>
    <w:rPr>
      <w:rFonts w:ascii="TimesNewRoman" w:eastAsia="Times New Roman" w:hAnsi="TimesNewRoman" w:cs="TimesNewRoman"/>
      <w:i/>
      <w:iCs/>
      <w:color w:val="000000"/>
      <w:sz w:val="24"/>
      <w:szCs w:val="24"/>
      <w:lang w:eastAsia="ru-RU"/>
    </w:rPr>
  </w:style>
  <w:style w:type="character" w:customStyle="1" w:styleId="2f">
    <w:name w:val="Цитата 2 Знак"/>
    <w:basedOn w:val="a1"/>
    <w:link w:val="2e"/>
    <w:uiPriority w:val="99"/>
    <w:rsid w:val="00666874"/>
    <w:rPr>
      <w:rFonts w:ascii="TimesNewRoman" w:eastAsia="Times New Roman" w:hAnsi="TimesNewRoman" w:cs="TimesNewRoman"/>
      <w:i/>
      <w:iCs/>
      <w:color w:val="000000"/>
      <w:sz w:val="24"/>
      <w:szCs w:val="24"/>
    </w:rPr>
  </w:style>
  <w:style w:type="paragraph" w:styleId="afff7">
    <w:name w:val="Intense Quote"/>
    <w:basedOn w:val="a0"/>
    <w:next w:val="a0"/>
    <w:link w:val="afff8"/>
    <w:uiPriority w:val="99"/>
    <w:qFormat/>
    <w:rsid w:val="00666874"/>
    <w:pPr>
      <w:widowControl w:val="0"/>
      <w:pBdr>
        <w:top w:val="single" w:sz="4" w:space="5" w:color="FFFFFF"/>
        <w:left w:val="single" w:sz="4" w:space="10" w:color="FFFFFF"/>
        <w:bottom w:val="single" w:sz="4" w:space="5" w:color="FFFFFF"/>
        <w:right w:val="single" w:sz="4" w:space="10" w:color="FFFFFF"/>
      </w:pBdr>
      <w:shd w:val="clear" w:color="auto" w:fill="F2F2F2"/>
      <w:autoSpaceDE w:val="0"/>
      <w:autoSpaceDN w:val="0"/>
      <w:adjustRightInd w:val="0"/>
      <w:spacing w:after="0" w:line="240" w:lineRule="auto"/>
      <w:ind w:left="720"/>
      <w:contextualSpacing/>
    </w:pPr>
    <w:rPr>
      <w:rFonts w:ascii="TimesNewRoman" w:eastAsia="Times New Roman" w:hAnsi="TimesNewRoman" w:cs="TimesNewRoman"/>
      <w:i/>
      <w:iCs/>
      <w:color w:val="000000"/>
      <w:sz w:val="24"/>
      <w:szCs w:val="24"/>
      <w:lang w:eastAsia="ru-RU"/>
    </w:rPr>
  </w:style>
  <w:style w:type="character" w:customStyle="1" w:styleId="afff8">
    <w:name w:val="Выделенная цитата Знак"/>
    <w:basedOn w:val="a1"/>
    <w:link w:val="afff7"/>
    <w:uiPriority w:val="99"/>
    <w:rsid w:val="00666874"/>
    <w:rPr>
      <w:rFonts w:ascii="TimesNewRoman" w:eastAsia="Times New Roman" w:hAnsi="TimesNewRoman" w:cs="TimesNewRoman"/>
      <w:i/>
      <w:iCs/>
      <w:color w:val="000000"/>
      <w:sz w:val="24"/>
      <w:szCs w:val="24"/>
      <w:shd w:val="clear" w:color="auto" w:fill="F2F2F2"/>
    </w:rPr>
  </w:style>
  <w:style w:type="table" w:customStyle="1" w:styleId="1220">
    <w:name w:val="Сетка таблицы122"/>
    <w:basedOn w:val="a2"/>
    <w:next w:val="ae"/>
    <w:uiPriority w:val="99"/>
    <w:rsid w:val="00666874"/>
    <w:pPr>
      <w:widowControl w:val="0"/>
      <w:autoSpaceDE w:val="0"/>
      <w:autoSpaceDN w:val="0"/>
      <w:adjustRightInd w:val="0"/>
    </w:pPr>
    <w:rPr>
      <w:rFonts w:eastAsia="Times New Roman" w:cs="Calibri"/>
      <w:sz w:val="22"/>
      <w:szCs w:val="22"/>
    </w:rPr>
    <w:tblPr/>
  </w:style>
  <w:style w:type="paragraph" w:customStyle="1" w:styleId="TableGridLight">
    <w:name w:val="Table Grid Light"/>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fb">
    <w:name w:val="Plain Table 1"/>
    <w:basedOn w:val="a2"/>
    <w:uiPriority w:val="99"/>
    <w:rsid w:val="00666874"/>
    <w:pPr>
      <w:widowControl w:val="0"/>
      <w:autoSpaceDE w:val="0"/>
      <w:autoSpaceDN w:val="0"/>
      <w:adjustRightInd w:val="0"/>
    </w:pPr>
    <w:rPr>
      <w:rFonts w:eastAsia="Times New Roman" w:cs="Calibri"/>
      <w:sz w:val="22"/>
      <w:szCs w:val="22"/>
    </w:rPr>
    <w:tblPr/>
  </w:style>
  <w:style w:type="table" w:styleId="2f0">
    <w:name w:val="Plain Table 2"/>
    <w:basedOn w:val="a2"/>
    <w:uiPriority w:val="99"/>
    <w:rsid w:val="00666874"/>
    <w:pPr>
      <w:widowControl w:val="0"/>
      <w:autoSpaceDE w:val="0"/>
      <w:autoSpaceDN w:val="0"/>
      <w:adjustRightInd w:val="0"/>
    </w:pPr>
    <w:rPr>
      <w:rFonts w:eastAsia="Times New Roman" w:cs="Calibri"/>
      <w:sz w:val="22"/>
      <w:szCs w:val="22"/>
    </w:rPr>
    <w:tblPr/>
  </w:style>
  <w:style w:type="table" w:styleId="3e">
    <w:name w:val="Plain Table 3"/>
    <w:basedOn w:val="a2"/>
    <w:uiPriority w:val="99"/>
    <w:rsid w:val="00666874"/>
    <w:pPr>
      <w:widowControl w:val="0"/>
      <w:autoSpaceDE w:val="0"/>
      <w:autoSpaceDN w:val="0"/>
      <w:adjustRightInd w:val="0"/>
    </w:pPr>
    <w:rPr>
      <w:rFonts w:eastAsia="Times New Roman" w:cs="Calibri"/>
      <w:sz w:val="22"/>
      <w:szCs w:val="22"/>
    </w:rPr>
    <w:tblPr/>
  </w:style>
  <w:style w:type="table" w:styleId="4b">
    <w:name w:val="Plain Table 4"/>
    <w:basedOn w:val="a2"/>
    <w:uiPriority w:val="99"/>
    <w:rsid w:val="00666874"/>
    <w:pPr>
      <w:widowControl w:val="0"/>
      <w:autoSpaceDE w:val="0"/>
      <w:autoSpaceDN w:val="0"/>
      <w:adjustRightInd w:val="0"/>
    </w:pPr>
    <w:rPr>
      <w:rFonts w:eastAsia="Times New Roman" w:cs="Calibri"/>
      <w:sz w:val="22"/>
      <w:szCs w:val="22"/>
    </w:rPr>
    <w:tblPr/>
  </w:style>
  <w:style w:type="table" w:styleId="55">
    <w:name w:val="Plain Table 5"/>
    <w:basedOn w:val="a2"/>
    <w:uiPriority w:val="99"/>
    <w:rsid w:val="00666874"/>
    <w:pPr>
      <w:widowControl w:val="0"/>
      <w:autoSpaceDE w:val="0"/>
      <w:autoSpaceDN w:val="0"/>
      <w:adjustRightInd w:val="0"/>
    </w:pPr>
    <w:rPr>
      <w:rFonts w:eastAsia="Times New Roman" w:cs="Calibri"/>
      <w:sz w:val="22"/>
      <w:szCs w:val="22"/>
    </w:rPr>
    <w:tblPr/>
  </w:style>
  <w:style w:type="table" w:styleId="-10">
    <w:name w:val="Grid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1Light-Accent1">
    <w:name w:val="Grid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2">
    <w:name w:val="Grid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3">
    <w:name w:val="Grid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4">
    <w:name w:val="Grid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5">
    <w:name w:val="Grid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6">
    <w:name w:val="Grid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0">
    <w:name w:val="Grid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2-Accent1">
    <w:name w:val="Grid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2">
    <w:name w:val="Grid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3">
    <w:name w:val="Grid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4">
    <w:name w:val="Grid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5">
    <w:name w:val="Grid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6">
    <w:name w:val="Grid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0">
    <w:name w:val="Grid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3-Accent1">
    <w:name w:val="Grid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2">
    <w:name w:val="Grid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3">
    <w:name w:val="Grid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4">
    <w:name w:val="Grid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5">
    <w:name w:val="Grid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6">
    <w:name w:val="Grid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
    <w:name w:val="Grid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4-Accent1">
    <w:name w:val="Grid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2">
    <w:name w:val="Grid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3">
    <w:name w:val="Grid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4">
    <w:name w:val="Grid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5">
    <w:name w:val="Grid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6">
    <w:name w:val="Grid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
    <w:name w:val="Grid Table 5 Dark"/>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5Dark-Accent1">
    <w:name w:val="Grid Table 5 Dark-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2">
    <w:name w:val="Grid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3">
    <w:name w:val="Grid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4">
    <w:name w:val="Grid Table 5 Dark-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5">
    <w:name w:val="Grid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6">
    <w:name w:val="Grid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
    <w:name w:val="Grid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6Colorful-Accent1">
    <w:name w:val="Grid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2">
    <w:name w:val="Grid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3">
    <w:name w:val="Grid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4">
    <w:name w:val="Grid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5">
    <w:name w:val="Grid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6">
    <w:name w:val="Grid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
    <w:name w:val="Grid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7Colorful-Accent1">
    <w:name w:val="Grid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2">
    <w:name w:val="Grid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3">
    <w:name w:val="Grid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4">
    <w:name w:val="Grid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5">
    <w:name w:val="Grid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6">
    <w:name w:val="Grid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2">
    <w:name w:val="List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1Light-Accent1">
    <w:name w:val="List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2">
    <w:name w:val="List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3">
    <w:name w:val="List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4">
    <w:name w:val="List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5">
    <w:name w:val="List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6">
    <w:name w:val="List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1">
    <w:name w:val="List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2-Accent1">
    <w:name w:val="List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2">
    <w:name w:val="List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3">
    <w:name w:val="List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4">
    <w:name w:val="List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5">
    <w:name w:val="List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6">
    <w:name w:val="List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1">
    <w:name w:val="List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3-Accent1">
    <w:name w:val="List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2">
    <w:name w:val="List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3">
    <w:name w:val="List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4">
    <w:name w:val="List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5">
    <w:name w:val="List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6">
    <w:name w:val="List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0">
    <w:name w:val="List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4-Accent1">
    <w:name w:val="List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2">
    <w:name w:val="List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3">
    <w:name w:val="List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4">
    <w:name w:val="List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5">
    <w:name w:val="List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6">
    <w:name w:val="List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0">
    <w:name w:val="List Table 5 Dark"/>
    <w:basedOn w:val="a2"/>
    <w:uiPriority w:val="99"/>
    <w:rsid w:val="00666874"/>
    <w:pPr>
      <w:widowControl w:val="0"/>
      <w:autoSpaceDE w:val="0"/>
      <w:autoSpaceDN w:val="0"/>
      <w:adjustRightInd w:val="0"/>
    </w:pPr>
    <w:rPr>
      <w:rFonts w:eastAsia="Times New Roman" w:cs="Calibri"/>
      <w:color w:val="FFFFFF"/>
      <w:sz w:val="22"/>
      <w:szCs w:val="22"/>
    </w:rPr>
    <w:tblPr/>
  </w:style>
  <w:style w:type="paragraph" w:customStyle="1" w:styleId="ListTable5Dark-Accent1">
    <w:name w:val="List Table 5 Dark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2">
    <w:name w:val="List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3">
    <w:name w:val="List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4">
    <w:name w:val="List Table 5 Dark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5">
    <w:name w:val="List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6">
    <w:name w:val="List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0">
    <w:name w:val="List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6Colorful-Accent1">
    <w:name w:val="List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2">
    <w:name w:val="List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3">
    <w:name w:val="List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4">
    <w:name w:val="List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5">
    <w:name w:val="List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6">
    <w:name w:val="List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0">
    <w:name w:val="List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7Colorful-Accent1">
    <w:name w:val="List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2">
    <w:name w:val="List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3">
    <w:name w:val="List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4">
    <w:name w:val="List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5">
    <w:name w:val="List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6">
    <w:name w:val="List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ned-Accent">
    <w:name w:val="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1">
    <w:name w:val="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2">
    <w:name w:val="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3">
    <w:name w:val="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4">
    <w:name w:val="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5">
    <w:name w:val="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6">
    <w:name w:val="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
    <w:name w:val="Bordered &amp; 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1">
    <w:name w:val="Bordered &amp; 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2">
    <w:name w:val="Bordered &amp; 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3">
    <w:name w:val="Bordered &amp; 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4">
    <w:name w:val="Bordered &amp; 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5">
    <w:name w:val="Bordered &amp; 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6">
    <w:name w:val="Bordered &amp; 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
    <w:name w:val="Bordered"/>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1">
    <w:name w:val="Bordered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2">
    <w:name w:val="Bordered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3">
    <w:name w:val="Bordered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4">
    <w:name w:val="Bordered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5">
    <w:name w:val="Bordered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6">
    <w:name w:val="Bordered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styleId="afff9">
    <w:name w:val="table of figures"/>
    <w:basedOn w:val="a0"/>
    <w:next w:val="a0"/>
    <w:uiPriority w:val="99"/>
    <w:rsid w:val="00666874"/>
    <w:pPr>
      <w:widowControl w:val="0"/>
      <w:autoSpaceDE w:val="0"/>
      <w:autoSpaceDN w:val="0"/>
      <w:adjustRightInd w:val="0"/>
      <w:spacing w:after="0" w:line="240" w:lineRule="auto"/>
    </w:pPr>
    <w:rPr>
      <w:rFonts w:ascii="TimesNewRoman" w:eastAsia="Times New Roman" w:hAnsi="TimesNewRoman" w:cs="TimesNewRoman"/>
      <w:color w:val="000000"/>
      <w:sz w:val="24"/>
      <w:szCs w:val="24"/>
      <w:lang w:eastAsia="ru-RU"/>
    </w:rPr>
  </w:style>
  <w:style w:type="paragraph" w:customStyle="1" w:styleId="Eiio">
    <w:name w:val="Eiio"/>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3f3f3f10">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8"/>
      <w:szCs w:val="28"/>
      <w:lang w:eastAsia="ru-RU"/>
    </w:rPr>
  </w:style>
  <w:style w:type="paragraph" w:styleId="afffa">
    <w:name w:val="Block Text"/>
    <w:basedOn w:val="a0"/>
    <w:uiPriority w:val="99"/>
    <w:rsid w:val="00666874"/>
    <w:pPr>
      <w:widowControl w:val="0"/>
      <w:shd w:val="clear" w:color="auto" w:fill="FFFFFF"/>
      <w:tabs>
        <w:tab w:val="left" w:pos="9213"/>
      </w:tabs>
      <w:autoSpaceDE w:val="0"/>
      <w:autoSpaceDN w:val="0"/>
      <w:adjustRightInd w:val="0"/>
      <w:spacing w:before="5" w:after="0" w:line="240" w:lineRule="auto"/>
      <w:ind w:left="34" w:firstLine="709"/>
      <w:jc w:val="both"/>
    </w:pPr>
    <w:rPr>
      <w:rFonts w:ascii="TimesNewRoman" w:eastAsia="Times New Roman" w:hAnsi="TimesNewRoman" w:cs="TimesNewRoman"/>
      <w:color w:val="000000"/>
      <w:sz w:val="24"/>
      <w:szCs w:val="24"/>
      <w:lang w:eastAsia="ru-RU"/>
    </w:rPr>
  </w:style>
  <w:style w:type="paragraph" w:customStyle="1" w:styleId="3f3f3f3f3f3f3f3f3f3f3f3f3f3f3f3f3f3f3f3f3f3f0">
    <w:name w:val="О3fс3fн3fо3fв3fн3fо3fй3f т3fе3fк3fс3fт3f с3f о3fт3fс3fт3fу3fп3fо3fм3f"/>
    <w:basedOn w:val="a0"/>
    <w:uiPriority w:val="99"/>
    <w:rsid w:val="00666874"/>
    <w:pPr>
      <w:widowControl w:val="0"/>
      <w:autoSpaceDE w:val="0"/>
      <w:autoSpaceDN w:val="0"/>
      <w:adjustRightInd w:val="0"/>
      <w:spacing w:after="120" w:line="300" w:lineRule="exact"/>
      <w:ind w:left="283" w:firstLine="709"/>
      <w:jc w:val="center"/>
    </w:pPr>
    <w:rPr>
      <w:rFonts w:ascii="TimesNewRoman" w:eastAsia="Times New Roman" w:hAnsi="TimesNewRoman" w:cs="TimesNewRoman"/>
      <w:color w:val="000000"/>
      <w:sz w:val="24"/>
      <w:szCs w:val="24"/>
      <w:lang w:eastAsia="ru-RU"/>
    </w:rPr>
  </w:style>
  <w:style w:type="paragraph" w:customStyle="1" w:styleId="3f3f3f3f3f3f3f3f3f40">
    <w:name w:val="з3fа3fг3fо3fл3fо3fв3fо3fк3f 4"/>
    <w:basedOn w:val="a0"/>
    <w:uiPriority w:val="99"/>
    <w:rsid w:val="00666874"/>
    <w:pPr>
      <w:keepNext/>
      <w:widowControl w:val="0"/>
      <w:autoSpaceDE w:val="0"/>
      <w:autoSpaceDN w:val="0"/>
      <w:adjustRightInd w:val="0"/>
      <w:spacing w:after="0" w:line="240" w:lineRule="auto"/>
      <w:ind w:left="5760" w:firstLine="709"/>
    </w:pPr>
    <w:rPr>
      <w:rFonts w:ascii="TimesNewRoman" w:eastAsia="Times New Roman" w:hAnsi="TimesNewRoman" w:cs="TimesNewRoman"/>
      <w:color w:val="000000"/>
      <w:sz w:val="28"/>
      <w:szCs w:val="28"/>
      <w:lang w:eastAsia="ru-RU"/>
    </w:rPr>
  </w:style>
  <w:style w:type="paragraph" w:customStyle="1" w:styleId="3f3f3f3f3f3f3f3f3f30">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Iauiue">
    <w:name w:val="Iau?iue"/>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BodyText21">
    <w:name w:val="Body Text 2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
    <w:name w:val="С3fт3fи3fл3fь3f"/>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Normal1">
    <w:name w:val="Normal1"/>
    <w:uiPriority w:val="99"/>
    <w:rsid w:val="00666874"/>
    <w:pPr>
      <w:widowControl w:val="0"/>
      <w:autoSpaceDE w:val="0"/>
      <w:autoSpaceDN w:val="0"/>
      <w:adjustRightInd w:val="0"/>
      <w:spacing w:line="300" w:lineRule="auto"/>
      <w:ind w:firstLine="720"/>
      <w:jc w:val="both"/>
    </w:pPr>
    <w:rPr>
      <w:rFonts w:ascii="TimesNewRoman" w:eastAsia="Times New Roman" w:hAnsi="TimesNewRoman" w:cs="TimesNewRoman"/>
      <w:color w:val="000000"/>
      <w:sz w:val="24"/>
      <w:szCs w:val="24"/>
    </w:rPr>
  </w:style>
  <w:style w:type="paragraph" w:customStyle="1" w:styleId="3f3f3f3f3f3f3f3f3f3f3f">
    <w:name w:val="П3fи3fс3fь3fм3fо3f г3fл3fа3fв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20">
    <w:name w:val="з3fа3fг3fо3fл3fо3fв3fо3fк3f 2"/>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8"/>
      <w:szCs w:val="28"/>
      <w:lang w:eastAsia="ru-RU"/>
    </w:rPr>
  </w:style>
  <w:style w:type="paragraph" w:customStyle="1" w:styleId="3f3f3f3f3f3f3f3f3f50">
    <w:name w:val="з3fа3fг3fо3fл3fо3fв3fо3fк3f 5"/>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4"/>
      <w:szCs w:val="24"/>
      <w:lang w:eastAsia="ru-RU"/>
    </w:rPr>
  </w:style>
  <w:style w:type="paragraph" w:customStyle="1" w:styleId="3f3f3f3f3f3f3f3f3f70">
    <w:name w:val="з3fа3fг3fо3fл3fо3fв3fо3fк3f 7"/>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i/>
      <w:iCs/>
      <w:color w:val="000000"/>
      <w:sz w:val="28"/>
      <w:szCs w:val="28"/>
      <w:lang w:eastAsia="ru-RU"/>
    </w:rPr>
  </w:style>
  <w:style w:type="paragraph" w:customStyle="1" w:styleId="3f3f3f3f3f3f3f3f3f90">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paragraph" w:customStyle="1" w:styleId="3f3f3f3f3f3f3f3f3f60">
    <w:name w:val="з3fа3fг3fо3fл3fо3fв3fо3fк3f 6"/>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BodyText1">
    <w:name w:val="Body Text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
    <w:name w:val="К3fо3fм3fу3f"/>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1">
    <w:name w:val="Ц3fи3fт3fа3fт3fы3f"/>
    <w:basedOn w:val="a0"/>
    <w:uiPriority w:val="99"/>
    <w:rsid w:val="00666874"/>
    <w:pPr>
      <w:widowControl w:val="0"/>
      <w:autoSpaceDE w:val="0"/>
      <w:autoSpaceDN w:val="0"/>
      <w:adjustRightInd w:val="0"/>
      <w:spacing w:before="100" w:after="100" w:line="240" w:lineRule="auto"/>
      <w:ind w:left="360" w:firstLine="709"/>
    </w:pPr>
    <w:rPr>
      <w:rFonts w:ascii="TimesNewRoman" w:eastAsia="Times New Roman" w:hAnsi="TimesNewRoman" w:cs="TimesNewRoman"/>
      <w:color w:val="000000"/>
      <w:sz w:val="24"/>
      <w:szCs w:val="24"/>
      <w:lang w:eastAsia="ru-RU"/>
    </w:rPr>
  </w:style>
  <w:style w:type="paragraph" w:styleId="afffb">
    <w:name w:val="Document Map"/>
    <w:basedOn w:val="a0"/>
    <w:link w:val="afffc"/>
    <w:uiPriority w:val="99"/>
    <w:rsid w:val="00666874"/>
    <w:pPr>
      <w:widowControl w:val="0"/>
      <w:shd w:val="clear" w:color="auto" w:fill="000080"/>
      <w:autoSpaceDE w:val="0"/>
      <w:autoSpaceDN w:val="0"/>
      <w:adjustRightInd w:val="0"/>
      <w:spacing w:after="0" w:line="300" w:lineRule="exact"/>
      <w:ind w:firstLine="720"/>
    </w:pPr>
    <w:rPr>
      <w:rFonts w:ascii="Tahoma" w:eastAsia="Times New Roman" w:hAnsi="Tahoma" w:cs="Tahoma"/>
      <w:color w:val="000000"/>
      <w:sz w:val="20"/>
      <w:szCs w:val="20"/>
      <w:lang w:eastAsia="ru-RU"/>
    </w:rPr>
  </w:style>
  <w:style w:type="character" w:customStyle="1" w:styleId="afffc">
    <w:name w:val="Схема документа Знак"/>
    <w:basedOn w:val="a1"/>
    <w:link w:val="afffb"/>
    <w:uiPriority w:val="99"/>
    <w:rsid w:val="00666874"/>
    <w:rPr>
      <w:rFonts w:ascii="Tahoma" w:eastAsia="Times New Roman" w:hAnsi="Tahoma" w:cs="Tahoma"/>
      <w:color w:val="000000"/>
      <w:shd w:val="clear" w:color="auto" w:fill="000080"/>
    </w:rPr>
  </w:style>
  <w:style w:type="paragraph" w:customStyle="1" w:styleId="3f3f3f3f3f3f3f3f3f3f3f3f3f3f3f3f1">
    <w:name w:val="С3fо3fд3fе3fр3fж3fи3fм3fо3fе3f в3fр3fе3fз3fк3fи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character" w:styleId="afffd">
    <w:name w:val="endnote reference"/>
    <w:uiPriority w:val="99"/>
    <w:unhideWhenUsed/>
    <w:rsid w:val="00666874"/>
    <w:rPr>
      <w:rFonts w:ascii="TimesNewRoman" w:hAnsi="TimesNewRoman" w:cs="TimesNewRoman"/>
      <w:vertAlign w:val="superscript"/>
    </w:rPr>
  </w:style>
  <w:style w:type="character" w:customStyle="1" w:styleId="submitted">
    <w:name w:val="submitted"/>
    <w:uiPriority w:val="99"/>
    <w:rsid w:val="00666874"/>
    <w:rPr>
      <w:rFonts w:ascii="TimesNewRoman" w:hAnsi="TimesNewRoman"/>
    </w:rPr>
  </w:style>
  <w:style w:type="character" w:customStyle="1" w:styleId="1fc">
    <w:name w:val="Просмотренная гиперссылка1"/>
    <w:uiPriority w:val="99"/>
    <w:semiHidden/>
    <w:unhideWhenUsed/>
    <w:rsid w:val="0066687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797723383">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 w:id="2094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BF372786B6F488F28C3B4C8549C91844294F755549CF35DCF73D31A32C5B4AF18F9829EFE649B42D0B476FC436B5C17866F94773EA7E497275I5O" TargetMode="External"/><Relationship Id="rId14" Type="http://schemas.openxmlformats.org/officeDocument/2006/relationships/hyperlink" Target="http://shereshevo-school.pruzhany.by/wp-content/uploads/2015/12/ris221220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4F3C-965C-4CA3-9500-0CA3CB3D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1</Pages>
  <Words>10512</Words>
  <Characters>59920</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70292</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237</cp:revision>
  <cp:lastPrinted>2023-12-08T04:47:00Z</cp:lastPrinted>
  <dcterms:created xsi:type="dcterms:W3CDTF">2022-12-13T02:24:00Z</dcterms:created>
  <dcterms:modified xsi:type="dcterms:W3CDTF">2025-03-19T03:15:00Z</dcterms:modified>
</cp:coreProperties>
</file>