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80D14" w14:textId="77777777" w:rsidR="004A0AB3" w:rsidRDefault="00017455" w:rsidP="000F7E3A">
      <w:pPr>
        <w:spacing w:after="0" w:line="240" w:lineRule="auto"/>
        <w:rPr>
          <w:rFonts w:cs="Courier New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415FF74" wp14:editId="6AF5DCE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10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14:paraId="0EAA9435" w14:textId="77777777"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14:paraId="410463DC" w14:textId="77777777"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14:paraId="6077C803" w14:textId="77777777"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14:paraId="6E40F3CD" w14:textId="77777777"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14:paraId="4CD60212" w14:textId="77777777"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14:paraId="491A5D75" w14:textId="77777777"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14:paraId="32C4E314" w14:textId="29948592" w:rsidR="00CB3B9D" w:rsidRDefault="002B45F1" w:rsidP="00666874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ВЫПУСК  № </w:t>
      </w:r>
      <w:r w:rsidR="00052B0A">
        <w:rPr>
          <w:rFonts w:ascii="Monotype Corsiva" w:hAnsi="Monotype Corsiva" w:cs="Courier New"/>
          <w:b/>
          <w:i/>
          <w:sz w:val="28"/>
          <w:szCs w:val="28"/>
        </w:rPr>
        <w:t>1</w:t>
      </w:r>
      <w:r w:rsidR="00B73298">
        <w:rPr>
          <w:rFonts w:ascii="Monotype Corsiva" w:hAnsi="Monotype Corsiva" w:cs="Courier New"/>
          <w:b/>
          <w:i/>
          <w:sz w:val="28"/>
          <w:szCs w:val="28"/>
        </w:rPr>
        <w:t>5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</w:t>
      </w:r>
      <w:r w:rsidR="00D25463">
        <w:rPr>
          <w:rFonts w:ascii="Monotype Corsiva" w:hAnsi="Monotype Corsiva" w:cs="Courier New"/>
          <w:b/>
          <w:i/>
          <w:sz w:val="28"/>
          <w:szCs w:val="28"/>
        </w:rPr>
        <w:t xml:space="preserve">     </w:t>
      </w:r>
      <w:r w:rsidR="00F34B2E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B5302C">
        <w:rPr>
          <w:rFonts w:ascii="Monotype Corsiva" w:hAnsi="Monotype Corsiva" w:cs="Courier New"/>
          <w:b/>
          <w:i/>
          <w:sz w:val="28"/>
          <w:szCs w:val="28"/>
        </w:rPr>
        <w:t xml:space="preserve">       </w:t>
      </w:r>
      <w:r w:rsidR="00052B0A">
        <w:rPr>
          <w:rFonts w:ascii="Monotype Corsiva" w:hAnsi="Monotype Corsiva" w:cs="Courier New"/>
          <w:b/>
          <w:i/>
          <w:sz w:val="28"/>
          <w:szCs w:val="28"/>
        </w:rPr>
        <w:t xml:space="preserve">        </w:t>
      </w:r>
      <w:r w:rsidR="00B5302C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34B2E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666874">
        <w:rPr>
          <w:rFonts w:ascii="Monotype Corsiva" w:hAnsi="Monotype Corsiva" w:cs="Courier New"/>
          <w:b/>
          <w:i/>
          <w:sz w:val="28"/>
          <w:szCs w:val="28"/>
        </w:rPr>
        <w:t xml:space="preserve">   </w:t>
      </w:r>
      <w:r w:rsidR="00B73298">
        <w:rPr>
          <w:rFonts w:ascii="Monotype Corsiva" w:hAnsi="Monotype Corsiva" w:cs="Courier New"/>
          <w:b/>
          <w:i/>
          <w:sz w:val="28"/>
          <w:szCs w:val="28"/>
        </w:rPr>
        <w:t>31</w:t>
      </w:r>
      <w:r w:rsidR="00886CB0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E43B23">
        <w:rPr>
          <w:rFonts w:ascii="Monotype Corsiva" w:hAnsi="Monotype Corsiva" w:cs="Courier New"/>
          <w:b/>
          <w:i/>
          <w:sz w:val="28"/>
          <w:szCs w:val="28"/>
        </w:rPr>
        <w:t>ию</w:t>
      </w:r>
      <w:r w:rsidR="00B73298">
        <w:rPr>
          <w:rFonts w:ascii="Monotype Corsiva" w:hAnsi="Monotype Corsiva" w:cs="Courier New"/>
          <w:b/>
          <w:i/>
          <w:sz w:val="28"/>
          <w:szCs w:val="28"/>
        </w:rPr>
        <w:t>л</w:t>
      </w:r>
      <w:r w:rsidR="00E43B23">
        <w:rPr>
          <w:rFonts w:ascii="Monotype Corsiva" w:hAnsi="Monotype Corsiva" w:cs="Courier New"/>
          <w:b/>
          <w:i/>
          <w:sz w:val="28"/>
          <w:szCs w:val="28"/>
        </w:rPr>
        <w:t>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647B50">
        <w:rPr>
          <w:rFonts w:ascii="Monotype Corsiva" w:hAnsi="Monotype Corsiva" w:cs="Courier New"/>
          <w:b/>
          <w:i/>
          <w:sz w:val="28"/>
          <w:szCs w:val="28"/>
        </w:rPr>
        <w:t>5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14:paraId="1C8BBB25" w14:textId="47DAA107" w:rsidR="000B3173" w:rsidRPr="000B3173" w:rsidRDefault="000B3173" w:rsidP="000B35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66AFFD2" w14:textId="77777777" w:rsidR="00B73298" w:rsidRPr="00B73298" w:rsidRDefault="00B73298" w:rsidP="00B732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298">
        <w:rPr>
          <w:rFonts w:ascii="Times New Roman" w:eastAsia="Times New Roman" w:hAnsi="Times New Roman"/>
          <w:sz w:val="28"/>
          <w:szCs w:val="28"/>
          <w:lang w:eastAsia="ru-RU"/>
        </w:rPr>
        <w:t>Сообщение о возможном установлении публичного сервитута</w:t>
      </w:r>
    </w:p>
    <w:tbl>
      <w:tblPr>
        <w:tblStyle w:val="40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4578"/>
        <w:gridCol w:w="4743"/>
      </w:tblGrid>
      <w:tr w:rsidR="00B73298" w:rsidRPr="00B73298" w14:paraId="382F3247" w14:textId="77777777" w:rsidTr="00B26E97">
        <w:trPr>
          <w:jc w:val="center"/>
        </w:trPr>
        <w:tc>
          <w:tcPr>
            <w:tcW w:w="568" w:type="dxa"/>
            <w:vAlign w:val="center"/>
          </w:tcPr>
          <w:p w14:paraId="41E4E924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1" w:type="dxa"/>
            <w:gridSpan w:val="2"/>
            <w:vAlign w:val="center"/>
          </w:tcPr>
          <w:p w14:paraId="05D0D95B" w14:textId="77777777" w:rsidR="00B73298" w:rsidRPr="00B73298" w:rsidRDefault="00B73298" w:rsidP="00B73298">
            <w:pPr>
              <w:keepNext/>
              <w:keepLines/>
              <w:shd w:val="clear" w:color="auto" w:fill="FFFFFF"/>
              <w:spacing w:after="0" w:line="390" w:lineRule="atLeast"/>
              <w:jc w:val="center"/>
              <w:outlineLvl w:val="1"/>
              <w:rPr>
                <w:rFonts w:ascii="Times New Roman" w:hAnsi="Times New Roman"/>
                <w:color w:val="FF0000"/>
                <w:spacing w:val="-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Мошковского района Новосибирской области</w:t>
            </w:r>
          </w:p>
        </w:tc>
      </w:tr>
      <w:tr w:rsidR="00B73298" w:rsidRPr="00B73298" w14:paraId="5B86AFC1" w14:textId="77777777" w:rsidTr="00B26E97">
        <w:trPr>
          <w:jc w:val="center"/>
        </w:trPr>
        <w:tc>
          <w:tcPr>
            <w:tcW w:w="568" w:type="dxa"/>
            <w:vAlign w:val="center"/>
          </w:tcPr>
          <w:p w14:paraId="05A8ACCE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1" w:type="dxa"/>
            <w:gridSpan w:val="2"/>
            <w:vAlign w:val="center"/>
          </w:tcPr>
          <w:p w14:paraId="32FA1A9A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Строительство и эксплуатация линейного объекта «Линия электропередачи воздушная 10 </w:t>
            </w:r>
            <w:proofErr w:type="spellStart"/>
            <w:r w:rsidRPr="00B7329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B7329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газопровода Новосибирск –Кузбасс км 70,0 – км 111,15», </w:t>
            </w:r>
            <w:r w:rsidRPr="00B732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соответствии с п.1 ст. 39.37 Земельного кодекса Российской Федерации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FDB4F86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(цель установления публичного сервитута)</w:t>
            </w:r>
          </w:p>
        </w:tc>
      </w:tr>
      <w:tr w:rsidR="00B73298" w:rsidRPr="00B73298" w14:paraId="1D40D1BA" w14:textId="77777777" w:rsidTr="00B26E97">
        <w:trPr>
          <w:jc w:val="center"/>
        </w:trPr>
        <w:tc>
          <w:tcPr>
            <w:tcW w:w="568" w:type="dxa"/>
            <w:vMerge w:val="restart"/>
            <w:vAlign w:val="center"/>
          </w:tcPr>
          <w:p w14:paraId="5911646A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1" w:type="dxa"/>
            <w:gridSpan w:val="2"/>
            <w:vAlign w:val="center"/>
          </w:tcPr>
          <w:p w14:paraId="0B46268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Кадастровый номер, 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B73298" w:rsidRPr="00B73298" w14:paraId="2CF5CFB5" w14:textId="77777777" w:rsidTr="00B26E97">
        <w:trPr>
          <w:jc w:val="center"/>
        </w:trPr>
        <w:tc>
          <w:tcPr>
            <w:tcW w:w="568" w:type="dxa"/>
            <w:vMerge/>
            <w:vAlign w:val="center"/>
          </w:tcPr>
          <w:p w14:paraId="5ABA8763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40E8D15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54:18:110209:</w:t>
            </w:r>
            <w:r w:rsidRPr="00B7329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4743" w:type="dxa"/>
          </w:tcPr>
          <w:p w14:paraId="3EB47B95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3" w:after="0" w:line="228" w:lineRule="exac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область,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Мошковский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район,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Станционно-Ояшинский,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восточ</w:t>
            </w:r>
            <w:r w:rsidRPr="00B73298">
              <w:rPr>
                <w:rFonts w:ascii="Times New Roman" w:hAnsi="Times New Roman"/>
                <w:color w:val="0C0C0C"/>
                <w:spacing w:val="-4"/>
                <w:sz w:val="24"/>
                <w:szCs w:val="24"/>
                <w:lang w:eastAsia="ru-RU"/>
              </w:rPr>
              <w:t>на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я</w:t>
            </w:r>
            <w:r w:rsidRPr="00B73298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часть</w:t>
            </w:r>
            <w:r w:rsidRPr="00B73298">
              <w:rPr>
                <w:rFonts w:ascii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квартала</w:t>
            </w:r>
            <w:r w:rsidRPr="00B73298">
              <w:rPr>
                <w:rFonts w:ascii="Times New Roman" w:hAnsi="Times New Roman"/>
                <w:spacing w:val="1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54:18:110209</w:t>
            </w:r>
          </w:p>
        </w:tc>
      </w:tr>
      <w:tr w:rsidR="00B73298" w:rsidRPr="00B73298" w14:paraId="06C094DC" w14:textId="77777777" w:rsidTr="00B26E97">
        <w:trPr>
          <w:jc w:val="center"/>
        </w:trPr>
        <w:tc>
          <w:tcPr>
            <w:tcW w:w="568" w:type="dxa"/>
            <w:vMerge/>
            <w:vAlign w:val="center"/>
          </w:tcPr>
          <w:p w14:paraId="6D2E1EA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1D5AECF3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>54:18:090301:118</w:t>
            </w:r>
          </w:p>
        </w:tc>
        <w:tc>
          <w:tcPr>
            <w:tcW w:w="4743" w:type="dxa"/>
          </w:tcPr>
          <w:p w14:paraId="4440D88E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pacing w:val="1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обл</w:t>
            </w:r>
            <w:proofErr w:type="spellEnd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,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р-н</w:t>
            </w:r>
            <w:r w:rsidRPr="00B73298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Мошковский, </w:t>
            </w:r>
            <w:proofErr w:type="spellStart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B73298" w:rsidRPr="00B73298" w14:paraId="29191A2E" w14:textId="77777777" w:rsidTr="00B26E97">
        <w:trPr>
          <w:jc w:val="center"/>
        </w:trPr>
        <w:tc>
          <w:tcPr>
            <w:tcW w:w="568" w:type="dxa"/>
            <w:vAlign w:val="center"/>
          </w:tcPr>
          <w:p w14:paraId="251B6429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26DE4121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54:18:</w:t>
            </w:r>
            <w:r w:rsidRPr="00B73298">
              <w:rPr>
                <w:rFonts w:ascii="Times New Roman" w:hAnsi="Times New Roman"/>
                <w:spacing w:val="-26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09030</w:t>
            </w:r>
            <w:r w:rsidRPr="00B73298">
              <w:rPr>
                <w:rFonts w:ascii="Times New Roman" w:hAnsi="Times New Roman"/>
                <w:spacing w:val="3"/>
                <w:sz w:val="24"/>
                <w:szCs w:val="24"/>
                <w:lang w:eastAsia="ru-RU"/>
              </w:rPr>
              <w:t>1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1193</w:t>
            </w:r>
          </w:p>
        </w:tc>
        <w:tc>
          <w:tcPr>
            <w:tcW w:w="4743" w:type="dxa"/>
          </w:tcPr>
          <w:p w14:paraId="3775465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Новосибирская </w:t>
            </w:r>
            <w:proofErr w:type="spellStart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обл</w:t>
            </w:r>
            <w:proofErr w:type="spellEnd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, р-н Мошковский, </w:t>
            </w:r>
            <w:proofErr w:type="spellStart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B73298" w:rsidRPr="00B73298" w14:paraId="1FC07A2C" w14:textId="77777777" w:rsidTr="00B26E97">
        <w:trPr>
          <w:jc w:val="center"/>
        </w:trPr>
        <w:tc>
          <w:tcPr>
            <w:tcW w:w="568" w:type="dxa"/>
            <w:vAlign w:val="center"/>
          </w:tcPr>
          <w:p w14:paraId="430E199F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0EF9CA79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3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D9320A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2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A61784E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w w:val="80"/>
                <w:sz w:val="24"/>
                <w:szCs w:val="24"/>
                <w:lang w:eastAsia="ru-RU"/>
              </w:rPr>
              <w:t>54:18:090301:1217</w:t>
            </w:r>
          </w:p>
        </w:tc>
        <w:tc>
          <w:tcPr>
            <w:tcW w:w="4743" w:type="dxa"/>
          </w:tcPr>
          <w:p w14:paraId="38513DE6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местоположение установлено относительно ориентира, расположенного за пределами участка. Почтовый адрес ориентира: Новосибирская область, Мошковский район, от Западно-Сибирской железной дороги на юго-восток до границы бывшего совхоза «Зеркальный»</w:t>
            </w:r>
          </w:p>
        </w:tc>
      </w:tr>
      <w:tr w:rsidR="00B73298" w:rsidRPr="00B73298" w14:paraId="60F4580C" w14:textId="77777777" w:rsidTr="00B26E97">
        <w:trPr>
          <w:jc w:val="center"/>
        </w:trPr>
        <w:tc>
          <w:tcPr>
            <w:tcW w:w="568" w:type="dxa"/>
            <w:vAlign w:val="center"/>
          </w:tcPr>
          <w:p w14:paraId="361BA6C1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5DD8F980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54:18:090301:1205</w:t>
            </w:r>
          </w:p>
        </w:tc>
        <w:tc>
          <w:tcPr>
            <w:tcW w:w="4743" w:type="dxa"/>
          </w:tcPr>
          <w:p w14:paraId="67E896F6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Новосибирская область, Мошковский район, </w:t>
            </w:r>
            <w:proofErr w:type="spellStart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B73298" w:rsidRPr="00B73298" w14:paraId="1749AA92" w14:textId="77777777" w:rsidTr="00B26E97">
        <w:trPr>
          <w:jc w:val="center"/>
        </w:trPr>
        <w:tc>
          <w:tcPr>
            <w:tcW w:w="568" w:type="dxa"/>
            <w:vAlign w:val="center"/>
          </w:tcPr>
          <w:p w14:paraId="18E2A7CB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4A4BCBA5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  <w:p w14:paraId="58D05BE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54:18:09030</w:t>
            </w:r>
            <w:r w:rsidRPr="00B73298">
              <w:rPr>
                <w:rFonts w:ascii="Times New Roman" w:hAnsi="Times New Roman"/>
                <w:color w:val="2A2A2A"/>
                <w:spacing w:val="-4"/>
                <w:sz w:val="24"/>
                <w:szCs w:val="24"/>
                <w:lang w:eastAsia="ru-RU"/>
              </w:rPr>
              <w:t>1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:1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19</w:t>
            </w:r>
            <w:r w:rsidRPr="00B73298">
              <w:rPr>
                <w:rFonts w:ascii="Times New Roman" w:hAnsi="Times New Roman"/>
                <w:color w:val="2B2B2B"/>
                <w:spacing w:val="-5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43" w:type="dxa"/>
          </w:tcPr>
          <w:p w14:paraId="4C63448D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pacing w:val="1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298">
              <w:rPr>
                <w:rFonts w:ascii="Times New Roman" w:hAnsi="Times New Roman"/>
                <w:color w:val="0F0F0F"/>
                <w:spacing w:val="-4"/>
                <w:sz w:val="24"/>
                <w:szCs w:val="24"/>
                <w:lang w:eastAsia="ru-RU"/>
              </w:rPr>
              <w:t>обл</w:t>
            </w:r>
            <w:proofErr w:type="spellEnd"/>
            <w:r w:rsidRPr="00B73298">
              <w:rPr>
                <w:rFonts w:ascii="Times New Roman" w:hAnsi="Times New Roman"/>
                <w:color w:val="0F0F0F"/>
                <w:spacing w:val="-4"/>
                <w:sz w:val="24"/>
                <w:szCs w:val="24"/>
                <w:lang w:eastAsia="ru-RU"/>
              </w:rPr>
              <w:t xml:space="preserve">,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р</w:t>
            </w:r>
            <w:r w:rsidRPr="00B73298">
              <w:rPr>
                <w:rFonts w:ascii="Times New Roman" w:hAnsi="Times New Roman"/>
                <w:spacing w:val="7"/>
                <w:sz w:val="24"/>
                <w:szCs w:val="24"/>
                <w:lang w:eastAsia="ru-RU"/>
              </w:rPr>
              <w:t>-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н </w:t>
            </w:r>
            <w:proofErr w:type="spellStart"/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Мощковский</w:t>
            </w:r>
            <w:proofErr w:type="spellEnd"/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,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Мошковское лесничество, Мошковский</w:t>
            </w:r>
            <w:r w:rsidRPr="00B73298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лесохозяйственный участок №2</w:t>
            </w:r>
          </w:p>
        </w:tc>
      </w:tr>
      <w:tr w:rsidR="00B73298" w:rsidRPr="00B73298" w14:paraId="43F3A00B" w14:textId="77777777" w:rsidTr="00B26E97">
        <w:trPr>
          <w:jc w:val="center"/>
        </w:trPr>
        <w:tc>
          <w:tcPr>
            <w:tcW w:w="568" w:type="dxa"/>
            <w:vAlign w:val="center"/>
          </w:tcPr>
          <w:p w14:paraId="00215240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195CFF00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3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1FAF5AC0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55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25393EFD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w w:val="105"/>
                <w:sz w:val="24"/>
                <w:szCs w:val="24"/>
                <w:lang w:eastAsia="ru-RU"/>
              </w:rPr>
              <w:t>54:18:090301:702</w:t>
            </w:r>
          </w:p>
        </w:tc>
        <w:tc>
          <w:tcPr>
            <w:tcW w:w="4743" w:type="dxa"/>
          </w:tcPr>
          <w:p w14:paraId="203247A7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14" w:after="0" w:line="240" w:lineRule="auto"/>
              <w:ind w:right="15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Местоположение</w:t>
            </w:r>
            <w:r w:rsidRPr="00B73298">
              <w:rPr>
                <w:rFonts w:ascii="Times New Roman" w:hAnsi="Times New Roman"/>
                <w:spacing w:val="14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установле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но </w:t>
            </w:r>
            <w:r w:rsidRPr="00B73298">
              <w:rPr>
                <w:rFonts w:ascii="Times New Roman" w:hAnsi="Times New Roman"/>
                <w:w w:val="90"/>
                <w:sz w:val="24"/>
                <w:szCs w:val="24"/>
                <w:lang w:eastAsia="ru-RU"/>
              </w:rPr>
              <w:t xml:space="preserve">относительно ориентира,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рас</w:t>
            </w:r>
            <w:r w:rsidRPr="00B73298">
              <w:rPr>
                <w:rFonts w:ascii="Times New Roman" w:hAnsi="Times New Roman"/>
                <w:spacing w:val="-3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положенного</w:t>
            </w:r>
            <w:r w:rsidRPr="00B7329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за</w:t>
            </w:r>
            <w:r w:rsidRPr="00B73298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пределами участка. Ориентир южная оконечность. Участок находится примерно в 800 м, по направлению на юго-запад от ориентира. Почтовый адрес ориентира: обл. Новосибирская р-н Мошковский, МО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сельсовет, п. Широкий Яр</w:t>
            </w:r>
          </w:p>
        </w:tc>
      </w:tr>
      <w:tr w:rsidR="00B73298" w:rsidRPr="00B73298" w14:paraId="0F63EA61" w14:textId="77777777" w:rsidTr="00B26E97">
        <w:trPr>
          <w:jc w:val="center"/>
        </w:trPr>
        <w:tc>
          <w:tcPr>
            <w:tcW w:w="568" w:type="dxa"/>
            <w:vAlign w:val="center"/>
          </w:tcPr>
          <w:p w14:paraId="744F9FAF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2DADE6AD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w w:val="105"/>
                <w:sz w:val="24"/>
                <w:szCs w:val="24"/>
                <w:lang w:eastAsia="ru-RU"/>
              </w:rPr>
              <w:t>54:18:090301:1201</w:t>
            </w:r>
          </w:p>
        </w:tc>
        <w:tc>
          <w:tcPr>
            <w:tcW w:w="4743" w:type="dxa"/>
          </w:tcPr>
          <w:p w14:paraId="0377361F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Новосибирская область, р-н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Мошковский,</w:t>
            </w:r>
            <w:r w:rsidRPr="00B7329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МО</w:t>
            </w:r>
            <w:r w:rsidRPr="00B73298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B73298" w:rsidRPr="00B73298" w14:paraId="11ABFA31" w14:textId="77777777" w:rsidTr="00B26E97">
        <w:trPr>
          <w:jc w:val="center"/>
        </w:trPr>
        <w:tc>
          <w:tcPr>
            <w:tcW w:w="568" w:type="dxa"/>
            <w:vAlign w:val="center"/>
          </w:tcPr>
          <w:p w14:paraId="072337AD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6D1B904E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54:18:090301: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543</w:t>
            </w:r>
          </w:p>
        </w:tc>
        <w:tc>
          <w:tcPr>
            <w:tcW w:w="4743" w:type="dxa"/>
          </w:tcPr>
          <w:p w14:paraId="557C03D6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обл. Новосибирская, р-н Мошковский, МО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сельсовет, п. Широкий Яр</w:t>
            </w:r>
          </w:p>
        </w:tc>
      </w:tr>
      <w:tr w:rsidR="00B73298" w:rsidRPr="00B73298" w14:paraId="75087F6C" w14:textId="77777777" w:rsidTr="00B26E97">
        <w:trPr>
          <w:jc w:val="center"/>
        </w:trPr>
        <w:tc>
          <w:tcPr>
            <w:tcW w:w="568" w:type="dxa"/>
            <w:vAlign w:val="center"/>
          </w:tcPr>
          <w:p w14:paraId="0DA9EE4A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4B27411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54:18:090301:</w:t>
            </w:r>
            <w:r w:rsidRPr="00B73298">
              <w:rPr>
                <w:rFonts w:ascii="Times New Roman" w:hAnsi="Times New Roman"/>
                <w:spacing w:val="-27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1224</w:t>
            </w:r>
          </w:p>
        </w:tc>
        <w:tc>
          <w:tcPr>
            <w:tcW w:w="4743" w:type="dxa"/>
          </w:tcPr>
          <w:p w14:paraId="3BF999CD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14" w:after="0" w:line="240" w:lineRule="auto"/>
              <w:ind w:left="72" w:right="9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область,</w:t>
            </w:r>
            <w:r w:rsidRPr="00B73298">
              <w:rPr>
                <w:rFonts w:ascii="Times New Roman" w:hAnsi="Times New Roman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Мошковский</w:t>
            </w:r>
          </w:p>
          <w:p w14:paraId="718E2403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w w:val="115"/>
                <w:sz w:val="24"/>
                <w:szCs w:val="24"/>
                <w:lang w:eastAsia="ru-RU"/>
              </w:rPr>
              <w:t>район,</w:t>
            </w:r>
            <w:r w:rsidRPr="00B73298">
              <w:rPr>
                <w:rFonts w:ascii="Times New Roman" w:hAnsi="Times New Roman"/>
                <w:spacing w:val="-3"/>
                <w:w w:val="115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298">
              <w:rPr>
                <w:rFonts w:ascii="Times New Roman" w:hAnsi="Times New Roman"/>
                <w:w w:val="115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pacing w:val="1"/>
                <w:w w:val="115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w w:val="115"/>
                <w:sz w:val="24"/>
                <w:szCs w:val="24"/>
                <w:lang w:eastAsia="ru-RU"/>
              </w:rPr>
              <w:t>сельсовет</w:t>
            </w:r>
          </w:p>
        </w:tc>
      </w:tr>
      <w:tr w:rsidR="00B73298" w:rsidRPr="00B73298" w14:paraId="330541D9" w14:textId="77777777" w:rsidTr="00B26E97">
        <w:trPr>
          <w:jc w:val="center"/>
        </w:trPr>
        <w:tc>
          <w:tcPr>
            <w:tcW w:w="568" w:type="dxa"/>
            <w:vAlign w:val="center"/>
          </w:tcPr>
          <w:p w14:paraId="620D47A5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3282770F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3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521E466D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220"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14:paraId="6E80A47A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54:18:090301:542</w:t>
            </w:r>
          </w:p>
        </w:tc>
        <w:tc>
          <w:tcPr>
            <w:tcW w:w="4743" w:type="dxa"/>
          </w:tcPr>
          <w:p w14:paraId="5832D734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3" w:after="0" w:line="204" w:lineRule="exact"/>
              <w:ind w:right="12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Местоположение</w:t>
            </w:r>
            <w:r w:rsidRPr="00B73298">
              <w:rPr>
                <w:rFonts w:ascii="Times New Roman" w:hAnsi="Times New Roman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установлено</w:t>
            </w:r>
          </w:p>
          <w:p w14:paraId="3176BB89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относительно ориентира, расположенного за пределами участка. Ориентир восточная оконечность п. Широкий Яр. Участок находится примерно</w:t>
            </w:r>
            <w:r w:rsidRPr="00B73298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в 3.90 км, по направлению на юго-восток</w:t>
            </w:r>
            <w:r w:rsidRPr="00B73298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от ориентира.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Почтовый</w:t>
            </w:r>
            <w:r w:rsidRPr="00B73298">
              <w:rPr>
                <w:rFonts w:ascii="Times New Roman" w:hAnsi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адрес</w:t>
            </w:r>
            <w:r w:rsidRPr="00B73298">
              <w:rPr>
                <w:rFonts w:ascii="Times New Roman" w:hAnsi="Times New Roman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ориентира: </w:t>
            </w:r>
            <w:r w:rsidRPr="00B73298">
              <w:rPr>
                <w:rFonts w:ascii="Times New Roman" w:hAnsi="Times New Roman"/>
                <w:i/>
                <w:color w:val="0C0C0C"/>
                <w:sz w:val="24"/>
                <w:szCs w:val="24"/>
                <w:lang w:eastAsia="ru-RU"/>
              </w:rPr>
              <w:t>обл</w:t>
            </w:r>
            <w:r w:rsidRPr="00B7329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.</w:t>
            </w:r>
            <w:r w:rsidRPr="00B73298">
              <w:rPr>
                <w:rFonts w:ascii="Times New Roman" w:hAnsi="Times New Roman"/>
                <w:i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Новосибирская,</w:t>
            </w:r>
            <w:r w:rsidRPr="00B73298"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р-н</w:t>
            </w:r>
            <w:r w:rsidRPr="00B73298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Мошковски</w:t>
            </w:r>
            <w:proofErr w:type="spellEnd"/>
            <w:r w:rsidRPr="00B73298">
              <w:rPr>
                <w:rFonts w:ascii="Times New Roman" w:hAnsi="Times New Roman"/>
                <w:spacing w:val="-18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й, МО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сельсовет, п. Широкий Яр</w:t>
            </w:r>
          </w:p>
        </w:tc>
      </w:tr>
      <w:tr w:rsidR="00B73298" w:rsidRPr="00B73298" w14:paraId="52D4265D" w14:textId="77777777" w:rsidTr="00B26E97">
        <w:trPr>
          <w:jc w:val="center"/>
        </w:trPr>
        <w:tc>
          <w:tcPr>
            <w:tcW w:w="568" w:type="dxa"/>
            <w:vAlign w:val="center"/>
          </w:tcPr>
          <w:p w14:paraId="6BBBFBD2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25B886E6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54:18:090301:1225</w:t>
            </w:r>
          </w:p>
        </w:tc>
        <w:tc>
          <w:tcPr>
            <w:tcW w:w="4743" w:type="dxa"/>
          </w:tcPr>
          <w:p w14:paraId="331BF6B4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область,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Мошковский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район,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сельсовет</w:t>
            </w:r>
          </w:p>
        </w:tc>
      </w:tr>
      <w:tr w:rsidR="00B73298" w:rsidRPr="00B73298" w14:paraId="2B254070" w14:textId="77777777" w:rsidTr="00B73298">
        <w:trPr>
          <w:trHeight w:val="361"/>
          <w:jc w:val="center"/>
        </w:trPr>
        <w:tc>
          <w:tcPr>
            <w:tcW w:w="568" w:type="dxa"/>
            <w:vAlign w:val="center"/>
          </w:tcPr>
          <w:p w14:paraId="2FD0A8DC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72EAC90D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54:</w:t>
            </w:r>
            <w:r w:rsidRPr="00B73298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18:090301:</w:t>
            </w:r>
            <w:r w:rsidRPr="00B73298">
              <w:rPr>
                <w:rFonts w:ascii="Times New Roman" w:hAnsi="Times New Roman"/>
                <w:spacing w:val="14"/>
                <w:sz w:val="24"/>
                <w:szCs w:val="24"/>
                <w:lang w:eastAsia="ru-RU"/>
              </w:rPr>
              <w:t>1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476</w:t>
            </w:r>
          </w:p>
        </w:tc>
        <w:tc>
          <w:tcPr>
            <w:tcW w:w="4743" w:type="dxa"/>
          </w:tcPr>
          <w:p w14:paraId="342FDC5A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область, Мошковский район</w:t>
            </w:r>
          </w:p>
        </w:tc>
      </w:tr>
      <w:tr w:rsidR="00B73298" w:rsidRPr="00B73298" w14:paraId="0B8D3138" w14:textId="77777777" w:rsidTr="00B26E97">
        <w:trPr>
          <w:jc w:val="center"/>
        </w:trPr>
        <w:tc>
          <w:tcPr>
            <w:tcW w:w="568" w:type="dxa"/>
            <w:vAlign w:val="center"/>
          </w:tcPr>
          <w:p w14:paraId="4F25D710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79B85A80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w w:val="105"/>
                <w:sz w:val="24"/>
                <w:szCs w:val="24"/>
                <w:lang w:eastAsia="ru-RU"/>
              </w:rPr>
              <w:t>54:18:010501:427</w:t>
            </w:r>
          </w:p>
        </w:tc>
        <w:tc>
          <w:tcPr>
            <w:tcW w:w="4743" w:type="dxa"/>
          </w:tcPr>
          <w:p w14:paraId="3074CA9A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обл.</w:t>
            </w:r>
            <w:r w:rsidRPr="00B73298">
              <w:rPr>
                <w:rFonts w:ascii="Times New Roman" w:hAnsi="Times New Roman"/>
                <w:spacing w:val="38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Новосибирская,</w:t>
            </w:r>
            <w:r w:rsidRPr="00B73298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р-н Мошковский,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сельсовет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Балтинский</w:t>
            </w:r>
            <w:proofErr w:type="spellEnd"/>
          </w:p>
        </w:tc>
      </w:tr>
      <w:tr w:rsidR="00B73298" w:rsidRPr="00B73298" w14:paraId="0F151240" w14:textId="77777777" w:rsidTr="00B26E97">
        <w:trPr>
          <w:jc w:val="center"/>
        </w:trPr>
        <w:tc>
          <w:tcPr>
            <w:tcW w:w="568" w:type="dxa"/>
            <w:vAlign w:val="center"/>
          </w:tcPr>
          <w:p w14:paraId="42A5D875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6F6DD34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w w:val="85"/>
                <w:sz w:val="24"/>
                <w:szCs w:val="24"/>
                <w:lang w:eastAsia="ru-RU"/>
              </w:rPr>
              <w:t>54:18:010501:97</w:t>
            </w:r>
          </w:p>
        </w:tc>
        <w:tc>
          <w:tcPr>
            <w:tcW w:w="4743" w:type="dxa"/>
          </w:tcPr>
          <w:p w14:paraId="634FFFC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Местоположение установлено относительно ориентира, расположенного в границах участка. Ориентир Объекты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магистральногo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газопровода Омск- Новосибирск—Кузбасс участок 563-658/0—203 км (км. 76-79). Почтовый адрес ориентира: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oбл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Новосибирская, р-н Мошковский, МО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Балтинского</w:t>
            </w:r>
            <w:proofErr w:type="spellEnd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сельсовета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.</w:t>
            </w:r>
          </w:p>
        </w:tc>
      </w:tr>
      <w:tr w:rsidR="00B73298" w:rsidRPr="00B73298" w14:paraId="2D0E4C52" w14:textId="77777777" w:rsidTr="00B26E97">
        <w:trPr>
          <w:jc w:val="center"/>
        </w:trPr>
        <w:tc>
          <w:tcPr>
            <w:tcW w:w="568" w:type="dxa"/>
            <w:vAlign w:val="center"/>
          </w:tcPr>
          <w:p w14:paraId="3669CC42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13CDE3D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w w:val="105"/>
                <w:sz w:val="24"/>
                <w:szCs w:val="24"/>
                <w:lang w:eastAsia="ru-RU"/>
              </w:rPr>
              <w:t>54:18:010501:456</w:t>
            </w:r>
          </w:p>
        </w:tc>
        <w:tc>
          <w:tcPr>
            <w:tcW w:w="4743" w:type="dxa"/>
          </w:tcPr>
          <w:p w14:paraId="5CAB2744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Новосибирская</w:t>
            </w:r>
            <w:r w:rsidRPr="00B73298">
              <w:rPr>
                <w:rFonts w:ascii="Times New Roman" w:hAnsi="Times New Roman"/>
                <w:spacing w:val="-7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область,</w:t>
            </w:r>
            <w:r w:rsidRPr="00B73298">
              <w:rPr>
                <w:rFonts w:ascii="Times New Roman" w:hAnsi="Times New Roman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Мошковский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район, Мошковское лесничество, Мошковский</w:t>
            </w:r>
            <w:r w:rsidRPr="00B73298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лесохозяйственный участок №2</w:t>
            </w:r>
          </w:p>
        </w:tc>
      </w:tr>
      <w:tr w:rsidR="00B73298" w:rsidRPr="00B73298" w14:paraId="7E58B259" w14:textId="77777777" w:rsidTr="00B26E97">
        <w:trPr>
          <w:jc w:val="center"/>
        </w:trPr>
        <w:tc>
          <w:tcPr>
            <w:tcW w:w="568" w:type="dxa"/>
            <w:vAlign w:val="center"/>
          </w:tcPr>
          <w:p w14:paraId="1892BFDB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50D6F4C5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54:18:090301: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>541</w:t>
            </w:r>
          </w:p>
        </w:tc>
        <w:tc>
          <w:tcPr>
            <w:tcW w:w="4743" w:type="dxa"/>
          </w:tcPr>
          <w:p w14:paraId="61791CF4" w14:textId="405BF68F" w:rsidR="00B73298" w:rsidRPr="00B73298" w:rsidRDefault="00B73298" w:rsidP="00B732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Место</w:t>
            </w:r>
            <w:r w:rsidRPr="00B73298">
              <w:rPr>
                <w:rFonts w:ascii="Times New Roman" w:hAnsi="Times New Roman"/>
                <w:spacing w:val="-24"/>
                <w:sz w:val="24"/>
                <w:szCs w:val="24"/>
                <w:lang w:eastAsia="ru-RU"/>
              </w:rPr>
              <w:t>п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оложение</w:t>
            </w:r>
            <w:r w:rsidRPr="00B73298">
              <w:rPr>
                <w:rFonts w:ascii="Times New Roman" w:hAnsi="Times New Roman"/>
                <w:spacing w:val="2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установлено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относительно</w:t>
            </w:r>
            <w:r w:rsidRPr="00B73298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ориентира, расположенного за пределами участка. Ориентир восто</w:t>
            </w:r>
            <w:r w:rsidRPr="00B73298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ч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ная оконечность</w:t>
            </w:r>
            <w:r w:rsidRPr="00B73298">
              <w:rPr>
                <w:rFonts w:ascii="Times New Roman" w:hAnsi="Times New Roman"/>
                <w:spacing w:val="7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п.</w:t>
            </w:r>
            <w:r w:rsidRPr="00B7329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Широкий Яр. участок находится</w:t>
            </w:r>
            <w:r w:rsidRPr="00B73298">
              <w:rPr>
                <w:rFonts w:ascii="Times New Roman" w:hAnsi="Times New Roman"/>
                <w:spacing w:val="4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пример</w:t>
            </w:r>
            <w:r w:rsidRPr="00B73298">
              <w:rPr>
                <w:rFonts w:ascii="Times New Roman" w:hAnsi="Times New Roman"/>
                <w:color w:val="0F0F0F"/>
                <w:sz w:val="24"/>
                <w:szCs w:val="24"/>
                <w:lang w:eastAsia="ru-RU"/>
              </w:rPr>
              <w:t xml:space="preserve">но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6,71 км, по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направлению</w:t>
            </w:r>
            <w:r w:rsidRPr="00B73298">
              <w:rPr>
                <w:rFonts w:ascii="Times New Roman" w:hAnsi="Times New Roman"/>
                <w:spacing w:val="1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на</w:t>
            </w:r>
            <w:r w:rsidRPr="00B73298">
              <w:rPr>
                <w:rFonts w:ascii="Times New Roman" w:hAnsi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восток от</w:t>
            </w:r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ориентира.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Почтовый</w:t>
            </w:r>
            <w:r w:rsidRPr="00B73298">
              <w:rPr>
                <w:rFonts w:ascii="Times New Roman" w:hAnsi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адрес</w:t>
            </w:r>
            <w:r w:rsidRPr="00B73298"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ориентира: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обл.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Новосибирская,</w:t>
            </w:r>
            <w:r w:rsidRPr="00B73298">
              <w:rPr>
                <w:rFonts w:ascii="Times New Roman" w:hAnsi="Times New Roman"/>
                <w:spacing w:val="-1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р-н</w:t>
            </w:r>
            <w:r w:rsidRPr="00B73298">
              <w:rPr>
                <w:rFonts w:ascii="Times New Roman" w:hAnsi="Times New Roman"/>
                <w:spacing w:val="-1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Мошковский,</w:t>
            </w:r>
            <w:r w:rsidRPr="00B73298">
              <w:rPr>
                <w:rFonts w:ascii="Times New Roman" w:hAnsi="Times New Roman"/>
                <w:spacing w:val="6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МО </w:t>
            </w:r>
            <w:proofErr w:type="spellStart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Широкоярский</w:t>
            </w:r>
            <w:proofErr w:type="spellEnd"/>
            <w:r w:rsidRPr="00B73298">
              <w:rPr>
                <w:rFonts w:ascii="Times New Roman" w:hAnsi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сельсовет,</w:t>
            </w:r>
            <w:r w:rsidRPr="00B73298">
              <w:rPr>
                <w:rFonts w:ascii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п.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Широкий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Яр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73298" w:rsidRPr="00B73298" w14:paraId="7E586F29" w14:textId="77777777" w:rsidTr="00B26E97">
        <w:trPr>
          <w:jc w:val="center"/>
        </w:trPr>
        <w:tc>
          <w:tcPr>
            <w:tcW w:w="568" w:type="dxa"/>
            <w:vAlign w:val="center"/>
          </w:tcPr>
          <w:p w14:paraId="2BBF0E3F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5B9261EC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54:18:000000:103</w:t>
            </w:r>
          </w:p>
        </w:tc>
        <w:tc>
          <w:tcPr>
            <w:tcW w:w="4743" w:type="dxa"/>
          </w:tcPr>
          <w:p w14:paraId="19C38F2D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обл. Новосибирская,</w:t>
            </w:r>
            <w:r w:rsidRPr="00B73298">
              <w:rPr>
                <w:rFonts w:ascii="Times New Roman" w:hAnsi="Times New Roman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р-н</w:t>
            </w:r>
            <w:r w:rsidRPr="00B73298">
              <w:rPr>
                <w:rFonts w:ascii="Times New Roman" w:hAnsi="Times New Roman"/>
                <w:spacing w:val="18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Мошковский, Мошковский сельский лесхоз</w:t>
            </w:r>
          </w:p>
        </w:tc>
      </w:tr>
      <w:tr w:rsidR="00B73298" w:rsidRPr="00B73298" w14:paraId="35A39CE2" w14:textId="77777777" w:rsidTr="00B26E97">
        <w:trPr>
          <w:jc w:val="center"/>
        </w:trPr>
        <w:tc>
          <w:tcPr>
            <w:tcW w:w="568" w:type="dxa"/>
            <w:vAlign w:val="center"/>
          </w:tcPr>
          <w:p w14:paraId="21AD727B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160D9275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54:18:110209</w:t>
            </w:r>
          </w:p>
        </w:tc>
        <w:tc>
          <w:tcPr>
            <w:tcW w:w="4743" w:type="dxa"/>
          </w:tcPr>
          <w:p w14:paraId="21B847B5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Новосибирская область,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муниципальный</w:t>
            </w:r>
            <w:r w:rsidRPr="00B73298"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рай</w:t>
            </w:r>
            <w:r w:rsidRPr="00B73298">
              <w:rPr>
                <w:rFonts w:ascii="Times New Roman" w:hAnsi="Times New Roman"/>
                <w:color w:val="0E0E0E"/>
                <w:spacing w:val="-4"/>
                <w:sz w:val="24"/>
                <w:szCs w:val="24"/>
                <w:lang w:eastAsia="ru-RU"/>
              </w:rPr>
              <w:t>о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</w:t>
            </w:r>
            <w:r w:rsidRPr="00B7329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Мошковский</w:t>
            </w:r>
          </w:p>
        </w:tc>
      </w:tr>
      <w:tr w:rsidR="00B73298" w:rsidRPr="00B73298" w14:paraId="3523153A" w14:textId="77777777" w:rsidTr="00B26E97">
        <w:trPr>
          <w:jc w:val="center"/>
        </w:trPr>
        <w:tc>
          <w:tcPr>
            <w:tcW w:w="568" w:type="dxa"/>
            <w:vAlign w:val="center"/>
          </w:tcPr>
          <w:p w14:paraId="60C6516E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332EE62B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w w:val="110"/>
                <w:sz w:val="24"/>
                <w:szCs w:val="24"/>
                <w:lang w:eastAsia="ru-RU"/>
              </w:rPr>
              <w:t>54:</w:t>
            </w:r>
            <w:r w:rsidRPr="00B73298">
              <w:rPr>
                <w:rFonts w:ascii="Times New Roman" w:hAnsi="Times New Roman"/>
                <w:spacing w:val="-29"/>
                <w:w w:val="110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w w:val="110"/>
                <w:sz w:val="24"/>
                <w:szCs w:val="24"/>
                <w:lang w:eastAsia="ru-RU"/>
              </w:rPr>
              <w:t>18:090301</w:t>
            </w:r>
          </w:p>
        </w:tc>
        <w:tc>
          <w:tcPr>
            <w:tcW w:w="4743" w:type="dxa"/>
          </w:tcPr>
          <w:p w14:paraId="2940C71B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Новосибирская область,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муниципальный</w:t>
            </w:r>
            <w:r w:rsidRPr="00B73298"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рай</w:t>
            </w:r>
            <w:r w:rsidRPr="00B73298">
              <w:rPr>
                <w:rFonts w:ascii="Times New Roman" w:hAnsi="Times New Roman"/>
                <w:color w:val="0E0E0E"/>
                <w:spacing w:val="-4"/>
                <w:sz w:val="24"/>
                <w:szCs w:val="24"/>
                <w:lang w:eastAsia="ru-RU"/>
              </w:rPr>
              <w:t>о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</w:t>
            </w:r>
            <w:r w:rsidRPr="00B7329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Мошковский</w:t>
            </w:r>
          </w:p>
        </w:tc>
      </w:tr>
      <w:tr w:rsidR="00B73298" w:rsidRPr="00B73298" w14:paraId="286DE72C" w14:textId="77777777" w:rsidTr="00B26E97">
        <w:trPr>
          <w:jc w:val="center"/>
        </w:trPr>
        <w:tc>
          <w:tcPr>
            <w:tcW w:w="568" w:type="dxa"/>
            <w:vAlign w:val="center"/>
          </w:tcPr>
          <w:p w14:paraId="1DF21150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6A8EE93A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4:18:010501</w:t>
            </w:r>
          </w:p>
        </w:tc>
        <w:tc>
          <w:tcPr>
            <w:tcW w:w="4743" w:type="dxa"/>
          </w:tcPr>
          <w:p w14:paraId="079634A2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Новосибирская область,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муниципальный</w:t>
            </w:r>
            <w:r w:rsidRPr="00B73298">
              <w:rPr>
                <w:rFonts w:ascii="Times New Roman" w:hAnsi="Times New Roman"/>
                <w:spacing w:val="-9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рай</w:t>
            </w:r>
            <w:r w:rsidRPr="00B73298">
              <w:rPr>
                <w:rFonts w:ascii="Times New Roman" w:hAnsi="Times New Roman"/>
                <w:color w:val="0E0E0E"/>
                <w:spacing w:val="-4"/>
                <w:sz w:val="24"/>
                <w:szCs w:val="24"/>
                <w:lang w:eastAsia="ru-RU"/>
              </w:rPr>
              <w:t>о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</w:t>
            </w:r>
            <w:r w:rsidRPr="00B73298"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Мошковский</w:t>
            </w:r>
          </w:p>
        </w:tc>
      </w:tr>
      <w:tr w:rsidR="00B73298" w:rsidRPr="00B73298" w14:paraId="391DE2D1" w14:textId="77777777" w:rsidTr="00B26E97">
        <w:trPr>
          <w:jc w:val="center"/>
        </w:trPr>
        <w:tc>
          <w:tcPr>
            <w:tcW w:w="568" w:type="dxa"/>
            <w:vAlign w:val="center"/>
          </w:tcPr>
          <w:p w14:paraId="1B4A3EEE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8" w:type="dxa"/>
          </w:tcPr>
          <w:p w14:paraId="0A5CEFEE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43" w:type="dxa"/>
          </w:tcPr>
          <w:p w14:paraId="2A6D2B2B" w14:textId="77777777" w:rsidR="00B73298" w:rsidRPr="00B73298" w:rsidRDefault="00B73298" w:rsidP="00B732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73298" w:rsidRPr="00B73298" w14:paraId="458F4362" w14:textId="77777777" w:rsidTr="00B26E97">
        <w:trPr>
          <w:jc w:val="center"/>
        </w:trPr>
        <w:tc>
          <w:tcPr>
            <w:tcW w:w="568" w:type="dxa"/>
            <w:vAlign w:val="center"/>
          </w:tcPr>
          <w:p w14:paraId="4A934FBB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Hlk139439987"/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21" w:type="dxa"/>
            <w:gridSpan w:val="2"/>
            <w:vAlign w:val="center"/>
          </w:tcPr>
          <w:p w14:paraId="106690AE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Мошковского района Новосибирской области</w:t>
            </w:r>
          </w:p>
          <w:p w14:paraId="49C90B39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https://moshkovo.nso.ru//</w:t>
            </w:r>
          </w:p>
          <w:p w14:paraId="40C06365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обл., Мошковский р-н,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р.п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. Мошково, 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ул. Советская, 9</w:t>
            </w:r>
          </w:p>
          <w:p w14:paraId="2FB203CB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рабочего поселка Станционно-Ояшинский Мошковского района Новосибирской области</w:t>
            </w:r>
          </w:p>
          <w:p w14:paraId="5B483E03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Сайт: 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https://adm-</w:t>
            </w:r>
            <w:proofErr w:type="spellStart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en-US" w:eastAsia="ru-RU"/>
              </w:rPr>
              <w:t>oyash</w:t>
            </w:r>
            <w:proofErr w:type="spellEnd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.nso.ru//</w:t>
            </w:r>
          </w:p>
          <w:p w14:paraId="7D7FECED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НСО, Мошковский район,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р.п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Станционно-Ояшинский, ул. Коммунистическая, 66б</w:t>
            </w:r>
          </w:p>
          <w:p w14:paraId="2FB13942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Широкоярского сельсовета Мошковского района Новосибирской области</w:t>
            </w:r>
          </w:p>
          <w:p w14:paraId="3CEE67E0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9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shiryar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nso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2113E07B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область, Мошковский район, </w:t>
            </w:r>
          </w:p>
          <w:p w14:paraId="12979BF0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п. Широкий Яр, ул. Школьная, д. 14</w:t>
            </w:r>
          </w:p>
          <w:p w14:paraId="5D460414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Балтинского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сельсовета Мошковского района Новосибирской области</w:t>
            </w:r>
          </w:p>
          <w:p w14:paraId="62174E74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10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balta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.nso.ru//</w:t>
              </w:r>
            </w:hyperlink>
          </w:p>
          <w:p w14:paraId="33299427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Информационный щит по адресу: Новосибирская область, Мошковский район, д. Балта ул. Советская, 26</w:t>
            </w:r>
          </w:p>
          <w:p w14:paraId="5D25781B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Срок приема заявлений: 15 дней со дня опубликования настоящего сообщения с 8:00 до 13:00 и с 14:00 до 17:15 часов (в пятницу до 16:00) (кроме выходных и праздничных дней).</w:t>
            </w:r>
          </w:p>
          <w:p w14:paraId="017D78C8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bookmarkEnd w:id="0"/>
      <w:tr w:rsidR="00B73298" w:rsidRPr="00B73298" w14:paraId="79C17C09" w14:textId="77777777" w:rsidTr="00B26E97">
        <w:trPr>
          <w:jc w:val="center"/>
        </w:trPr>
        <w:tc>
          <w:tcPr>
            <w:tcW w:w="568" w:type="dxa"/>
            <w:vAlign w:val="center"/>
          </w:tcPr>
          <w:p w14:paraId="2418DF52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9321" w:type="dxa"/>
            <w:gridSpan w:val="2"/>
          </w:tcPr>
          <w:p w14:paraId="693C0E20" w14:textId="77777777" w:rsidR="00B73298" w:rsidRPr="00B73298" w:rsidRDefault="00B73298" w:rsidP="00B73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Комплексная целевая программа реконструкции и технического перевооружения сети связи ПАО «Газпром» на 2023-2027 годы, утвержденная Постановлением ПАО «Газпром» от 15.12.2022 № 53</w:t>
            </w:r>
          </w:p>
          <w:p w14:paraId="3FF6CA73" w14:textId="77777777" w:rsidR="00B73298" w:rsidRPr="00B73298" w:rsidRDefault="00B73298" w:rsidP="00B73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B73298" w:rsidRPr="00B73298" w14:paraId="667F955A" w14:textId="77777777" w:rsidTr="00B26E97">
        <w:trPr>
          <w:jc w:val="center"/>
        </w:trPr>
        <w:tc>
          <w:tcPr>
            <w:tcW w:w="568" w:type="dxa"/>
            <w:vAlign w:val="center"/>
          </w:tcPr>
          <w:p w14:paraId="0EC05272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1" w:type="dxa"/>
            <w:gridSpan w:val="2"/>
            <w:tcBorders>
              <w:bottom w:val="single" w:sz="4" w:space="0" w:color="auto"/>
            </w:tcBorders>
            <w:vAlign w:val="center"/>
          </w:tcPr>
          <w:p w14:paraId="0327858E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14:paraId="1E3B5D86" w14:textId="77777777" w:rsidR="00B73298" w:rsidRPr="00B73298" w:rsidRDefault="00B73298" w:rsidP="00B73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(сведения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B73298" w:rsidRPr="00B73298" w14:paraId="7E0F9B92" w14:textId="77777777" w:rsidTr="00B26E97">
        <w:trPr>
          <w:jc w:val="center"/>
        </w:trPr>
        <w:tc>
          <w:tcPr>
            <w:tcW w:w="568" w:type="dxa"/>
            <w:vAlign w:val="center"/>
          </w:tcPr>
          <w:p w14:paraId="47918CF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21" w:type="dxa"/>
            <w:gridSpan w:val="2"/>
            <w:vAlign w:val="center"/>
          </w:tcPr>
          <w:p w14:paraId="35D9AF75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https://moshkovo.nso.ru//</w:t>
            </w:r>
          </w:p>
          <w:p w14:paraId="7B2CD92B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1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https://adm-</w:t>
              </w:r>
              <w:proofErr w:type="spellStart"/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oyash</w:t>
              </w:r>
              <w:proofErr w:type="spellEnd"/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.nso.ru//</w:t>
              </w:r>
            </w:hyperlink>
          </w:p>
          <w:p w14:paraId="02943345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2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https://shiryar.nso.ru/</w:t>
              </w:r>
            </w:hyperlink>
          </w:p>
          <w:p w14:paraId="0A7FA03B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3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https://balta.nso.ru//</w:t>
              </w:r>
            </w:hyperlink>
          </w:p>
          <w:p w14:paraId="5D32B9D2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R="00B73298" w:rsidRPr="00B73298" w14:paraId="04BB4446" w14:textId="77777777" w:rsidTr="00B26E97">
        <w:trPr>
          <w:jc w:val="center"/>
        </w:trPr>
        <w:tc>
          <w:tcPr>
            <w:tcW w:w="568" w:type="dxa"/>
            <w:vAlign w:val="center"/>
          </w:tcPr>
          <w:p w14:paraId="37D02F58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321" w:type="dxa"/>
            <w:gridSpan w:val="2"/>
            <w:vAlign w:val="center"/>
          </w:tcPr>
          <w:p w14:paraId="48B50DD2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Дополнительно по всем вопросам можно обращаться:</w:t>
            </w:r>
          </w:p>
          <w:p w14:paraId="64E01CBC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ПАО "ГАЗПРОМ " (ИНН 7736050003, ОГРН 1027700070518, юридический адрес и фактический адрес: БОКС 1255, Санкт-Петербург, 200961, тел. +7 (812) 455-17-00, адрес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элект.почты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grk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@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invest.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gazprom.ru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B73298" w:rsidRPr="00B73298" w14:paraId="303FE992" w14:textId="77777777" w:rsidTr="00B26E97">
        <w:trPr>
          <w:jc w:val="center"/>
        </w:trPr>
        <w:tc>
          <w:tcPr>
            <w:tcW w:w="568" w:type="dxa"/>
            <w:vAlign w:val="center"/>
          </w:tcPr>
          <w:p w14:paraId="1F36DB18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1" w:type="dxa"/>
            <w:gridSpan w:val="2"/>
            <w:vAlign w:val="center"/>
          </w:tcPr>
          <w:p w14:paraId="167FDAE6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Графическое описание местоположения границ публичного сервитута,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а также перечень координат характерных точек этих границ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прилагается к сообщению</w:t>
            </w:r>
          </w:p>
          <w:p w14:paraId="41FD5F5A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(описание местоположения границ публичного сервитута)</w:t>
            </w:r>
          </w:p>
        </w:tc>
      </w:tr>
    </w:tbl>
    <w:p w14:paraId="1EF052C5" w14:textId="77777777" w:rsidR="00B73298" w:rsidRPr="00B73298" w:rsidRDefault="00B73298" w:rsidP="00B732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B80C60" w14:textId="72BF848E" w:rsidR="00B73298" w:rsidRDefault="00B73298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D274B00" w14:textId="77777777" w:rsidR="00B73298" w:rsidRPr="00B73298" w:rsidRDefault="00B73298" w:rsidP="00B7329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329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Сообщение о возможном установлении публичного сервитута</w:t>
      </w:r>
    </w:p>
    <w:tbl>
      <w:tblPr>
        <w:tblStyle w:val="411"/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9321"/>
      </w:tblGrid>
      <w:tr w:rsidR="00B73298" w:rsidRPr="00B73298" w14:paraId="28494B29" w14:textId="77777777" w:rsidTr="00B26E97">
        <w:trPr>
          <w:jc w:val="center"/>
        </w:trPr>
        <w:tc>
          <w:tcPr>
            <w:tcW w:w="568" w:type="dxa"/>
            <w:vAlign w:val="center"/>
          </w:tcPr>
          <w:p w14:paraId="3774EB49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21" w:type="dxa"/>
            <w:vAlign w:val="center"/>
          </w:tcPr>
          <w:p w14:paraId="1B731069" w14:textId="77777777" w:rsidR="00B73298" w:rsidRPr="00B73298" w:rsidRDefault="00B73298" w:rsidP="00B73298">
            <w:pPr>
              <w:keepNext/>
              <w:keepLines/>
              <w:shd w:val="clear" w:color="auto" w:fill="FFFFFF"/>
              <w:spacing w:after="0" w:line="390" w:lineRule="atLeast"/>
              <w:jc w:val="center"/>
              <w:outlineLvl w:val="1"/>
              <w:rPr>
                <w:rFonts w:ascii="Times New Roman" w:hAnsi="Times New Roman"/>
                <w:color w:val="FF0000"/>
                <w:spacing w:val="-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Администрация Мошковского района Новосибирской области</w:t>
            </w:r>
          </w:p>
        </w:tc>
      </w:tr>
      <w:tr w:rsidR="00B73298" w:rsidRPr="00B73298" w14:paraId="24DBC77C" w14:textId="77777777" w:rsidTr="00B26E97">
        <w:trPr>
          <w:jc w:val="center"/>
        </w:trPr>
        <w:tc>
          <w:tcPr>
            <w:tcW w:w="568" w:type="dxa"/>
            <w:vAlign w:val="center"/>
          </w:tcPr>
          <w:p w14:paraId="1ED53485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21" w:type="dxa"/>
            <w:vAlign w:val="center"/>
          </w:tcPr>
          <w:p w14:paraId="744C96DF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Строительство и эксплуатация линейного объекта «Линия электропередачи воздушная 10 </w:t>
            </w:r>
            <w:proofErr w:type="spellStart"/>
            <w:r w:rsidRPr="00B7329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кВ</w:t>
            </w:r>
            <w:proofErr w:type="spellEnd"/>
            <w:r w:rsidRPr="00B7329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газопровода Новосибирск –Кузбасс км 29,15 – км 70,0», </w:t>
            </w:r>
            <w:r w:rsidRPr="00B732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 соответствии с п.1 ст. 39.37 Земельного кодекса Российской Федерации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14:paraId="3944F0EF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(цель установления публичного сервитута)</w:t>
            </w:r>
          </w:p>
        </w:tc>
      </w:tr>
      <w:tr w:rsidR="00B73298" w:rsidRPr="00B73298" w14:paraId="371B1D03" w14:textId="77777777" w:rsidTr="00B26E97">
        <w:trPr>
          <w:jc w:val="center"/>
        </w:trPr>
        <w:tc>
          <w:tcPr>
            <w:tcW w:w="568" w:type="dxa"/>
            <w:vMerge w:val="restart"/>
            <w:vAlign w:val="center"/>
          </w:tcPr>
          <w:p w14:paraId="1E809E8A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21" w:type="dxa"/>
            <w:vAlign w:val="center"/>
          </w:tcPr>
          <w:p w14:paraId="474EDA5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Кадастровый номер, 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</w:tr>
      <w:tr w:rsidR="00B73298" w:rsidRPr="00B73298" w14:paraId="4133E5A8" w14:textId="77777777" w:rsidTr="00B26E97">
        <w:trPr>
          <w:trHeight w:val="587"/>
          <w:jc w:val="center"/>
        </w:trPr>
        <w:tc>
          <w:tcPr>
            <w:tcW w:w="568" w:type="dxa"/>
            <w:vMerge/>
            <w:vAlign w:val="center"/>
          </w:tcPr>
          <w:p w14:paraId="2634DB0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321" w:type="dxa"/>
          </w:tcPr>
          <w:tbl>
            <w:tblPr>
              <w:tblW w:w="9106" w:type="dxa"/>
              <w:tblCellSpacing w:w="0" w:type="dxa"/>
              <w:tblBorders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6"/>
              <w:gridCol w:w="6950"/>
            </w:tblGrid>
            <w:tr w:rsidR="00B73298" w:rsidRPr="00B73298" w14:paraId="37C6A70A" w14:textId="77777777" w:rsidTr="00B73298">
              <w:trPr>
                <w:trHeight w:val="587"/>
                <w:tblCellSpacing w:w="0" w:type="dxa"/>
              </w:trPr>
              <w:tc>
                <w:tcPr>
                  <w:tcW w:w="2156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C3545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54:18:110209:185</w:t>
                  </w:r>
                </w:p>
              </w:tc>
              <w:tc>
                <w:tcPr>
                  <w:tcW w:w="695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4875B4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Мошковский район,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Станционно-Ояшинский, восточная часть квартала 54:18:110209</w:t>
                  </w:r>
                </w:p>
              </w:tc>
            </w:tr>
            <w:tr w:rsidR="00B73298" w:rsidRPr="00B73298" w14:paraId="52F656FD" w14:textId="77777777" w:rsidTr="00B26E97">
              <w:trPr>
                <w:trHeight w:val="1259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B02ED1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54:18:000000:89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A4E8FF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Ориентир ВЛ 10кВ Ф3 РП Ояш (оп. 1-47). Почтовый адрес ориентира: обл. Новосибирская, р-н Мошковский, Новосибирская область, Мошковский район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. Станционно-Ояшинский,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Станционно-Ояшинский.</w:t>
                  </w:r>
                </w:p>
              </w:tc>
            </w:tr>
            <w:tr w:rsidR="00B73298" w:rsidRPr="00B73298" w14:paraId="5D0C6A37" w14:textId="77777777" w:rsidTr="00B73298">
              <w:trPr>
                <w:trHeight w:val="43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741AB3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54:18:090301:1198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431295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3A8F9B9A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5397D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54:18:090301:1193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F6225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5410C8DA" w14:textId="77777777" w:rsidTr="00B73298">
              <w:trPr>
                <w:trHeight w:val="109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251276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54:18:090301:1217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E62818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участка. Почтовый адрес ориентира: Новосибирская область, Мошковский район, от Западно-Сибирской железной дороги на юго-восток до границы бывшего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совхоза"Зеркальный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"</w:t>
                  </w:r>
                </w:p>
              </w:tc>
            </w:tr>
            <w:tr w:rsidR="00B73298" w:rsidRPr="00B73298" w14:paraId="5AFA5AC0" w14:textId="77777777" w:rsidTr="00B73298">
              <w:trPr>
                <w:trHeight w:val="420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2F629B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54:18:090301:1205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8AC09A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Мошковский район,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сельсовет.</w:t>
                  </w:r>
                </w:p>
              </w:tc>
            </w:tr>
            <w:tr w:rsidR="00B73298" w:rsidRPr="00B73298" w14:paraId="77E0C273" w14:textId="77777777" w:rsidTr="00B73298">
              <w:trPr>
                <w:trHeight w:val="38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1785BD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54:18:090301:1196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168ADD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, р-н Мошковский, Мошковское лесничество, Мошковский лесохозяйственный участок №2</w:t>
                  </w:r>
                </w:p>
              </w:tc>
            </w:tr>
            <w:tr w:rsidR="00B73298" w:rsidRPr="00B73298" w14:paraId="30090FDA" w14:textId="77777777" w:rsidTr="00B73298">
              <w:trPr>
                <w:trHeight w:val="116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90B75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54:18:090301:702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ED5ED9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южная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оконечность.Участок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находится примерно в 800 м, по направлению на юго-запад от ориентира. Почтовый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сельсовет, п. Широкий Яр.</w:t>
                  </w:r>
                </w:p>
              </w:tc>
            </w:tr>
            <w:tr w:rsidR="00B73298" w:rsidRPr="00B73298" w14:paraId="31138372" w14:textId="77777777" w:rsidTr="00B73298">
              <w:trPr>
                <w:trHeight w:val="972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B1EF0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54:18:090301:354</w:t>
                  </w:r>
                </w:p>
                <w:p w14:paraId="532C527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6644E0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газопровода Юрга-Новосибирск (участок 58,62-79км). Почтовый адрес ориентира: обл. Новосибирская, р-н Мошковский, МО Широкоярского сельсовета.</w:t>
                  </w:r>
                </w:p>
              </w:tc>
            </w:tr>
            <w:tr w:rsidR="00B73298" w:rsidRPr="00B73298" w14:paraId="23AE7E97" w14:textId="77777777" w:rsidTr="00B73298">
              <w:trPr>
                <w:trHeight w:val="26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A678C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54:18:090301:1250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173D49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с/с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</w:p>
              </w:tc>
            </w:tr>
            <w:tr w:rsidR="00B73298" w:rsidRPr="00B73298" w14:paraId="5F64F018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3B3E5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54:18:090301:1256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3D4A25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Мошковское лесничество, Мошковский лесохозяйственный участок №2, кв.№ 471,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выд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.№ 8 (ч), кв.№ 472,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выд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.№ 2 (ч)</w:t>
                  </w:r>
                </w:p>
              </w:tc>
            </w:tr>
            <w:tr w:rsidR="00B73298" w:rsidRPr="00B73298" w14:paraId="199FC7E6" w14:textId="77777777" w:rsidTr="00B26E97">
              <w:trPr>
                <w:trHeight w:val="55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5BB8A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54:18:090301:102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FC8137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сельсовет, на земельном участке расположена автомобильная дорога "82 км а/д "М-53" - Станционно-Ояшинский - Кайлы", код дороги Н-1907</w:t>
                  </w:r>
                </w:p>
              </w:tc>
            </w:tr>
            <w:tr w:rsidR="00B73298" w:rsidRPr="00B73298" w14:paraId="1D9B90CB" w14:textId="77777777" w:rsidTr="00B26E97">
              <w:trPr>
                <w:trHeight w:val="131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C48C3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54:18:090301:1208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C43BC4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юго-западная оконечность п. Широкий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Яр.Участок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находится примерно в 1.5 км, по направлению на юго-запад от ориентира. Почтовый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сельсовет, п. Широкий Яр.</w:t>
                  </w:r>
                </w:p>
              </w:tc>
            </w:tr>
            <w:tr w:rsidR="00B73298" w:rsidRPr="00B73298" w14:paraId="5E9876CA" w14:textId="77777777" w:rsidTr="00B26E97">
              <w:trPr>
                <w:trHeight w:val="41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40E85C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54:18:090301:1220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C2EE873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за пределами участка. Ориентир юго-западная оконечность п. Широкий Яр. Участок находится примерно в 1.5 км от ориентира по направлению на юго-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запад.Почтовый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сельсовет, п. Широкий Яр</w:t>
                  </w:r>
                </w:p>
              </w:tc>
            </w:tr>
            <w:tr w:rsidR="00B73298" w:rsidRPr="00B73298" w14:paraId="0BF42DB6" w14:textId="77777777" w:rsidTr="00B73298">
              <w:trPr>
                <w:trHeight w:val="180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A121CB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54:18:090301:1226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3E38F1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сельсовет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</w:p>
              </w:tc>
            </w:tr>
            <w:tr w:rsidR="00B73298" w:rsidRPr="00B73298" w14:paraId="137D037B" w14:textId="77777777" w:rsidTr="00B26E97">
              <w:trPr>
                <w:trHeight w:val="232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8A4AE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54:18:090301:1249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167503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с/с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</w:p>
              </w:tc>
            </w:tr>
            <w:tr w:rsidR="00B73298" w:rsidRPr="00B73298" w14:paraId="693D205C" w14:textId="77777777" w:rsidTr="00B26E97">
              <w:trPr>
                <w:trHeight w:val="479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DFB53A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54:18:090301:1227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DC63DC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сельсовет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</w:p>
              </w:tc>
            </w:tr>
            <w:tr w:rsidR="00B73298" w:rsidRPr="00B73298" w14:paraId="0B76EABC" w14:textId="77777777" w:rsidTr="00B26E97">
              <w:trPr>
                <w:trHeight w:val="41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90F494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54:18:090301:206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A7A28A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Омск-Новосибирск-Кузбасс участок 563-658/203 км (км.58-76, км.79-80). Почтовый адрес ориентира: обл. Новосибирская, р-н Мошковский, МО Широкоярского сельсовета.</w:t>
                  </w:r>
                </w:p>
              </w:tc>
            </w:tr>
            <w:tr w:rsidR="00B73298" w:rsidRPr="00B73298" w14:paraId="306156A0" w14:textId="77777777" w:rsidTr="00B73298">
              <w:trPr>
                <w:trHeight w:val="24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C17F42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54:18:090301:1223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DFD7AE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сельсовет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</w:p>
              </w:tc>
            </w:tr>
            <w:tr w:rsidR="00B73298" w:rsidRPr="00B73298" w14:paraId="6F4A237A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44F61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54:18:090301:1222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DA1B28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сельсовет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</w:p>
              </w:tc>
            </w:tr>
            <w:tr w:rsidR="00B73298" w:rsidRPr="00B73298" w14:paraId="0A110B3E" w14:textId="77777777" w:rsidTr="00B73298">
              <w:trPr>
                <w:trHeight w:val="86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A400213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54:18:090301:1203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49C450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участка. Почтовый адрес ориентира: Новосибирская область, Мошковский район, от Западно-Сибирской железной дороги на юго-восток до границы бывшего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совхоза"Зеркальный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"</w:t>
                  </w:r>
                </w:p>
              </w:tc>
            </w:tr>
            <w:tr w:rsidR="00B73298" w:rsidRPr="00B73298" w14:paraId="318BA640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E8FA0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54:18:090301:1202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6CBBFD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участка. Почтовый адрес ориентира: Новосибирская область, Мошковский район, от Западно-Сибирской железной дороги на юго-восток до границы бывшего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совхоза"Зеркальный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"</w:t>
                  </w:r>
                </w:p>
              </w:tc>
            </w:tr>
            <w:tr w:rsidR="00B73298" w:rsidRPr="00B73298" w14:paraId="76DFB9BE" w14:textId="77777777" w:rsidTr="00B26E97">
              <w:trPr>
                <w:trHeight w:val="59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75A47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54:18:090301:1246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D3434F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р-н Мошковский, от Западно-Сибирской железной дороги на юго-восток до границы бывшего совхоза "Зеркальный"</w:t>
                  </w:r>
                </w:p>
              </w:tc>
            </w:tr>
            <w:tr w:rsidR="00B73298" w:rsidRPr="00B73298" w14:paraId="4688D975" w14:textId="77777777" w:rsidTr="00B73298">
              <w:trPr>
                <w:trHeight w:val="219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FE5B71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54:18:090301:1244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AACE98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Мошковский район,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с/с</w:t>
                  </w:r>
                </w:p>
              </w:tc>
            </w:tr>
            <w:tr w:rsidR="00B73298" w:rsidRPr="00B73298" w14:paraId="7F6CD73A" w14:textId="77777777" w:rsidTr="00B73298">
              <w:trPr>
                <w:trHeight w:val="39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B0B346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54:18:090301:1474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E6E1A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Российская Федерация, Новосибирская область, Мошковский район,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41A17FFE" w14:textId="77777777" w:rsidTr="00B26E97">
              <w:trPr>
                <w:trHeight w:val="25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D89D86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54:18:090301:1270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C40163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0CDCA82D" w14:textId="77777777" w:rsidTr="00B73298">
              <w:trPr>
                <w:trHeight w:val="20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B813B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54:18:040601:522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FD8D7D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Кайлинский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70D70506" w14:textId="77777777" w:rsidTr="00B73298">
              <w:trPr>
                <w:trHeight w:val="23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82C76C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54:18:040601:689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CD48AA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41B90169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3E89C6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54:18:040601:140</w:t>
                  </w:r>
                </w:p>
                <w:p w14:paraId="0DC52AE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00BDA0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газопровода Юрга-Новосибирск (участок 80-86 км). Почтовый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Кайлинского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сельсовета.</w:t>
                  </w:r>
                </w:p>
              </w:tc>
            </w:tr>
            <w:tr w:rsidR="00B73298" w:rsidRPr="00B73298" w14:paraId="33AE9C32" w14:textId="77777777" w:rsidTr="00B26E97">
              <w:trPr>
                <w:trHeight w:val="27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177E71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54:18:040601:940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FE873C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Российская Федерация, Новосибирская область, Мошковский район,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2EE9BA62" w14:textId="77777777" w:rsidTr="00B73298">
              <w:trPr>
                <w:trHeight w:val="261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AAEA2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54:18:040601:550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3E5B8A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Кайлинский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567D3B35" w14:textId="77777777" w:rsidTr="00B73298">
              <w:trPr>
                <w:trHeight w:val="26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7A001A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54:18:040601:690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06CBC3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Широкоярский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1F2070CE" w14:textId="77777777" w:rsidTr="00B73298">
              <w:trPr>
                <w:trHeight w:val="55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D55470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54:18:000000:3803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B93C60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Российская Федерация, Новосибирская область, Мошковский муниципальный район, городское поселение рабочий поселок Мошково Мошковского района Новосибирской области</w:t>
                  </w:r>
                </w:p>
              </w:tc>
            </w:tr>
            <w:tr w:rsidR="00B73298" w:rsidRPr="00B73298" w14:paraId="79E467D1" w14:textId="77777777" w:rsidTr="00B73298">
              <w:trPr>
                <w:trHeight w:val="40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94514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54:18:040601:548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6FFAED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Кайлинский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35F4A0F3" w14:textId="77777777" w:rsidTr="00B26E97">
              <w:trPr>
                <w:trHeight w:val="41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6FAFB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54:18:040601:98</w:t>
                  </w:r>
                </w:p>
                <w:p w14:paraId="39B4E3C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B945E5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Омск-Новосибирск-Кузбасс участок 563-658/0-203 км (км.51-58). Почтовый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Кайлинского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сельсовета.</w:t>
                  </w:r>
                </w:p>
              </w:tc>
            </w:tr>
            <w:tr w:rsidR="00B73298" w:rsidRPr="00B73298" w14:paraId="27505EB7" w14:textId="77777777" w:rsidTr="00B26E97">
              <w:trPr>
                <w:trHeight w:val="131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CF66A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54:18:040601:553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3A2602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Мошковский район,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Кайлинский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сельсовет, на земельном участке расположена автомобильная дорога "Верх-Балта-Порос"</w:t>
                  </w:r>
                </w:p>
              </w:tc>
            </w:tr>
            <w:tr w:rsidR="00B73298" w:rsidRPr="00B73298" w14:paraId="66DA8F98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14E471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54:18:040601:543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309B7B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Мошковский район, Мошковское лесничество, Мошковский лесохозяйственный участок №2</w:t>
                  </w:r>
                </w:p>
              </w:tc>
            </w:tr>
            <w:tr w:rsidR="00B73298" w:rsidRPr="00B73298" w14:paraId="1DB6906C" w14:textId="77777777" w:rsidTr="00B73298">
              <w:trPr>
                <w:trHeight w:val="11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9C3B46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54:18:000000:3054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3ED9D4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Российская федерация, Новосибирская область, Мошковский район</w:t>
                  </w:r>
                </w:p>
              </w:tc>
            </w:tr>
            <w:tr w:rsidR="00B73298" w:rsidRPr="00B73298" w14:paraId="05E9F28D" w14:textId="77777777" w:rsidTr="00B73298">
              <w:trPr>
                <w:trHeight w:val="419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FCF2F7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54:18:100801:327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A5DA75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, р-н Мошковский, земельный участок расположен в центральной части кадастрового квартала 54:18:100801</w:t>
                  </w:r>
                </w:p>
              </w:tc>
            </w:tr>
            <w:tr w:rsidR="00B73298" w:rsidRPr="00B73298" w14:paraId="613EA2CC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0AD04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54:18:100801:322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8E62C4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обл., р-н Мошковский, земельный участок расположен в центральной части кадастрового квартала 54:18:100801</w:t>
                  </w:r>
                </w:p>
              </w:tc>
            </w:tr>
            <w:tr w:rsidR="00B73298" w:rsidRPr="00B73298" w14:paraId="247D5365" w14:textId="77777777" w:rsidTr="00B73298">
              <w:trPr>
                <w:trHeight w:val="88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F84C9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54:18:000000:22</w:t>
                  </w:r>
                </w:p>
                <w:p w14:paraId="62A0217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42FAFF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Омск-Новосибирск-Кузбасс участок 563-658/0-203 км (км.42-45, км.48-51). Почтовый адрес ориентира: обл. Новосибирская, р-н Мошковский, МО Мошковского поссовета.</w:t>
                  </w:r>
                </w:p>
              </w:tc>
            </w:tr>
            <w:tr w:rsidR="00B73298" w:rsidRPr="00B73298" w14:paraId="6C5D1ACC" w14:textId="77777777" w:rsidTr="00B26E97">
              <w:trPr>
                <w:trHeight w:val="62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6F50EE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54:18:100801:567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24A6DA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Российская Федерация, Новосибирская область, Мошковский район,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р.п.Мошково</w:t>
                  </w:r>
                  <w:proofErr w:type="spellEnd"/>
                </w:p>
              </w:tc>
            </w:tr>
            <w:tr w:rsidR="00B73298" w:rsidRPr="00B73298" w14:paraId="704DEA95" w14:textId="77777777" w:rsidTr="00B73298">
              <w:trPr>
                <w:trHeight w:val="85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AD9E55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54:18:100801:1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441184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Новосибирская государственная конюшня. Почтовый адрес ориентира: 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Мошково.</w:t>
                  </w:r>
                </w:p>
              </w:tc>
            </w:tr>
            <w:tr w:rsidR="00B73298" w:rsidRPr="00B73298" w14:paraId="43075164" w14:textId="77777777" w:rsidTr="00B73298">
              <w:trPr>
                <w:trHeight w:val="34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82D4133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54:18:100801:338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B2B311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</w:t>
                  </w:r>
                </w:p>
              </w:tc>
            </w:tr>
            <w:tr w:rsidR="00B73298" w:rsidRPr="00B73298" w14:paraId="650F2B8A" w14:textId="77777777" w:rsidTr="00B26E97">
              <w:trPr>
                <w:trHeight w:val="41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ACA43E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54:18:100801:318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C9C590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, р-н Мошковский, земельный участок расположен в южной части кадастрового квартала 54:18:100801</w:t>
                  </w:r>
                </w:p>
              </w:tc>
            </w:tr>
            <w:tr w:rsidR="00B73298" w:rsidRPr="00B73298" w14:paraId="4A2854E1" w14:textId="77777777" w:rsidTr="00B73298">
              <w:trPr>
                <w:trHeight w:val="48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206457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54:18:060423:49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5A3DB7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обл. Новосибирская, р-н Мошковский, Сарапульский сельсовет, на земельном участке расположена автомобильная дорога "Мошково - Кайлы", код дороги Н-1903</w:t>
                  </w:r>
                </w:p>
              </w:tc>
            </w:tr>
            <w:tr w:rsidR="00B73298" w:rsidRPr="00B73298" w14:paraId="627F4472" w14:textId="77777777" w:rsidTr="00B73298">
              <w:trPr>
                <w:trHeight w:val="77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84D08F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54:18:060423:613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E5EB62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Сарапульский сельсовет.</w:t>
                  </w:r>
                </w:p>
              </w:tc>
            </w:tr>
            <w:tr w:rsidR="00B73298" w:rsidRPr="00B73298" w14:paraId="640DB6BD" w14:textId="77777777" w:rsidTr="00B73298">
              <w:trPr>
                <w:trHeight w:val="40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771A56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54:18:060423:683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DE4228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обл. Новосибирская, р-н Мошковский, МО Сарапульский сельсовет, от южной границы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 до р. Иня</w:t>
                  </w:r>
                </w:p>
              </w:tc>
            </w:tr>
            <w:tr w:rsidR="00B73298" w:rsidRPr="00B73298" w14:paraId="7CC43C65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D2849E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54:18:060423:682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DA7E33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Мошковский район, Мошковское лесничество, Мошковский лесохозяйственный участок №2</w:t>
                  </w:r>
                </w:p>
              </w:tc>
            </w:tr>
            <w:tr w:rsidR="00B73298" w:rsidRPr="00B73298" w14:paraId="38CB3667" w14:textId="77777777" w:rsidTr="00B73298">
              <w:trPr>
                <w:trHeight w:val="71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4DEE3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54:18:060423:647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BB8BA2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земельный участок расположен в северной части кадастрового квартала 54:18:060423.</w:t>
                  </w:r>
                </w:p>
              </w:tc>
            </w:tr>
            <w:tr w:rsidR="00B73298" w:rsidRPr="00B73298" w14:paraId="4A419F97" w14:textId="77777777" w:rsidTr="00B73298">
              <w:trPr>
                <w:trHeight w:val="34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6F2D00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54:18:060423:961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C2388B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Российская Федерация, Новосибирская область, Мошковский район, Сарапульский сельсовет</w:t>
                  </w:r>
                </w:p>
              </w:tc>
            </w:tr>
            <w:tr w:rsidR="00B73298" w:rsidRPr="00B73298" w14:paraId="5317801C" w14:textId="77777777" w:rsidTr="00B73298">
              <w:trPr>
                <w:trHeight w:val="28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94310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54:18:060423:720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A29DD3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р-н Мошковский, с/с Сарапульский</w:t>
                  </w:r>
                </w:p>
              </w:tc>
            </w:tr>
            <w:tr w:rsidR="00B73298" w:rsidRPr="00B73298" w14:paraId="03619F9C" w14:textId="77777777" w:rsidTr="00B73298">
              <w:trPr>
                <w:trHeight w:val="41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79A8DC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54:18:100209:124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F3F1DA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Мошковский район,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Мошково, южная часть кадастрового квартала 54:18:100209</w:t>
                  </w:r>
                </w:p>
              </w:tc>
            </w:tr>
            <w:tr w:rsidR="00B73298" w:rsidRPr="00B73298" w14:paraId="5CE20D89" w14:textId="77777777" w:rsidTr="00B73298">
              <w:trPr>
                <w:trHeight w:val="22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334D48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54:18:100209:123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CCA030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Мошково</w:t>
                  </w:r>
                </w:p>
              </w:tc>
            </w:tr>
            <w:tr w:rsidR="00B73298" w:rsidRPr="00B73298" w14:paraId="2F1FE576" w14:textId="77777777" w:rsidTr="00B73298">
              <w:trPr>
                <w:trHeight w:val="242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72E283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54:18:100209:135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0CACCC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Мошково</w:t>
                  </w:r>
                </w:p>
              </w:tc>
            </w:tr>
            <w:tr w:rsidR="00B73298" w:rsidRPr="00B73298" w14:paraId="57972270" w14:textId="77777777" w:rsidTr="00B73298">
              <w:trPr>
                <w:trHeight w:val="27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5B2A59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54:18:100209:134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188C91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Мошково</w:t>
                  </w:r>
                </w:p>
              </w:tc>
            </w:tr>
            <w:tr w:rsidR="00B73298" w:rsidRPr="00B73298" w14:paraId="4BBBC044" w14:textId="77777777" w:rsidTr="00B26E97">
              <w:trPr>
                <w:trHeight w:val="1242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C110D8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54:18:100209:25</w:t>
                  </w:r>
                </w:p>
                <w:p w14:paraId="15411B5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DC3630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Омск-Новосибирск-Кузбасс 563-658/0-203 км. участок 45 км.. Почтовый адрес ориентира: обл. Новосибирская, р-н Мошковский, МО Мошковского поссовета,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Мошково.</w:t>
                  </w:r>
                </w:p>
              </w:tc>
            </w:tr>
            <w:tr w:rsidR="00B73298" w:rsidRPr="00B73298" w14:paraId="4E792E88" w14:textId="77777777" w:rsidTr="00B73298">
              <w:trPr>
                <w:trHeight w:val="97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CCBC2B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54:18:000000:78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FFB159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Ориентир ВЛ 10кВ Ф5 ПС Плановая (оп. 1-11, 14, 25-56). Почтовый адрес ориентира: обл. Новосибирская, р-н Мошковский, Новосибирская область, Мошковский район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. Мошково,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Мошково.</w:t>
                  </w:r>
                </w:p>
              </w:tc>
            </w:tr>
            <w:tr w:rsidR="00B73298" w:rsidRPr="00B73298" w14:paraId="214BFDD3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FAF2F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54:18:000000:60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B47EC9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ВЛ 10кВ Ф4 ТПС Мошково (оп. 1-2, 7-11, 13-48). Почтовый адрес ориентира: обл. Новосибирская, р-н Мошковский, Новосибирская область, Мошковский район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. Мошково,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. Мошково.</w:t>
                  </w:r>
                </w:p>
              </w:tc>
            </w:tr>
            <w:tr w:rsidR="00B73298" w:rsidRPr="00B73298" w14:paraId="2CD99354" w14:textId="77777777" w:rsidTr="00B73298">
              <w:trPr>
                <w:trHeight w:val="202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555E7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54:18:060423:44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516F59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, р-н Мошковский, МО Сарапульский сельсовет</w:t>
                  </w:r>
                </w:p>
              </w:tc>
            </w:tr>
            <w:tr w:rsidR="00B73298" w:rsidRPr="00B73298" w14:paraId="3741EACD" w14:textId="77777777" w:rsidTr="00B73298">
              <w:trPr>
                <w:trHeight w:val="23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1F5CAB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54:18:060423:968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D6DC59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Мошковский район, МО Сарапульский сельсовет</w:t>
                  </w:r>
                </w:p>
              </w:tc>
            </w:tr>
            <w:tr w:rsidR="00B73298" w:rsidRPr="00B73298" w14:paraId="5772FD36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6D9961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54:18:060423:311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4608FA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застройка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р.п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Мошково.Участок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находится примерно в 2 км, по направлению на юго-запад от ориентира. Почтовый адрес ориентира: обл. Новосибирская, р-н Мошковский, МО Сарапульский сельсовет.</w:t>
                  </w:r>
                </w:p>
              </w:tc>
            </w:tr>
            <w:tr w:rsidR="00B73298" w:rsidRPr="00B73298" w14:paraId="1C43E94E" w14:textId="77777777" w:rsidTr="00B73298">
              <w:trPr>
                <w:trHeight w:val="79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168E5C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54:18:060423:642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04398A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 Почтовый адрес ориентира: обл. Новосибирская, р-н Мошковский, Сарапульский сельсовет, на земельном участке расположена автомобильная дорога "Мошково -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Сарапулка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", код дороги Н-1902.</w:t>
                  </w:r>
                </w:p>
              </w:tc>
            </w:tr>
            <w:tr w:rsidR="00B73298" w:rsidRPr="00B73298" w14:paraId="43FFE679" w14:textId="77777777" w:rsidTr="00B26E97">
              <w:trPr>
                <w:trHeight w:val="44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45A165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54:18:060423:967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F192DD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Российская Федерация, Новосибирская область, Мошковский район, МО Сарапульский сельсовет</w:t>
                  </w:r>
                </w:p>
              </w:tc>
            </w:tr>
            <w:tr w:rsidR="00B73298" w:rsidRPr="00B73298" w14:paraId="102397E3" w14:textId="77777777" w:rsidTr="00B73298">
              <w:trPr>
                <w:trHeight w:val="99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B397C3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54:18:000000:23</w:t>
                  </w:r>
                </w:p>
                <w:p w14:paraId="775FE03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4287BD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Омск-Новосибирск-Кузбасс участок 563-658/0-203 км (км.38-42, км.45-48). Почтовый адрес ориентира: обл. Новосибирская, р-н Мошковский, МО Сарапульского сельсовета.</w:t>
                  </w:r>
                </w:p>
              </w:tc>
            </w:tr>
            <w:tr w:rsidR="00B73298" w:rsidRPr="00B73298" w14:paraId="65B76135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869C75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54:18:070901:591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72D08C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69642B3C" w14:textId="77777777" w:rsidTr="00B73298">
              <w:trPr>
                <w:trHeight w:val="421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7192C0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54:18:070901:1573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BBC145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Мошковский район, Мошковское лесничество, Мошковский лесохозяйственный участок №2</w:t>
                  </w:r>
                </w:p>
              </w:tc>
            </w:tr>
            <w:tr w:rsidR="00B73298" w:rsidRPr="00B73298" w14:paraId="69878650" w14:textId="77777777" w:rsidTr="00B26E97">
              <w:trPr>
                <w:trHeight w:val="829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2DB856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54:18:070917:90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A99636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Садоводческое товарищество "Ромашка".</w:t>
                  </w:r>
                </w:p>
              </w:tc>
            </w:tr>
            <w:tr w:rsidR="00B73298" w:rsidRPr="00B73298" w14:paraId="47E58CFF" w14:textId="77777777" w:rsidTr="00B26E97">
              <w:trPr>
                <w:trHeight w:val="69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389CE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54:18:000000:24</w:t>
                  </w:r>
                </w:p>
                <w:p w14:paraId="09E73A3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6B0CE43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Омск-Новосибирск-Кузбасс участок 563-658/0-203 км (км.17-38). Почтовый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Сокурского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сельсовета.</w:t>
                  </w:r>
                </w:p>
              </w:tc>
            </w:tr>
            <w:tr w:rsidR="00B73298" w:rsidRPr="00B73298" w14:paraId="0E46E43C" w14:textId="77777777" w:rsidTr="00B73298">
              <w:trPr>
                <w:trHeight w:val="344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C5EF65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54:18:070921:888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21E44E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сельсовет, Садоводческое товарищество "Смоленское-1"</w:t>
                  </w:r>
                </w:p>
              </w:tc>
            </w:tr>
            <w:tr w:rsidR="00B73298" w:rsidRPr="00B73298" w14:paraId="3ED3637E" w14:textId="77777777" w:rsidTr="00B73298">
              <w:trPr>
                <w:trHeight w:val="29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0AE84D3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54:18:070901:1945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22A60E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61FB2D5E" w14:textId="77777777" w:rsidTr="00B73298">
              <w:trPr>
                <w:trHeight w:val="256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E9CA4C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54:18:070901:2150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A693AA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область, р-н Мошковский, п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Кошево</w:t>
                  </w:r>
                  <w:proofErr w:type="spellEnd"/>
                </w:p>
              </w:tc>
            </w:tr>
            <w:tr w:rsidR="00B73298" w:rsidRPr="00B73298" w14:paraId="296842D0" w14:textId="77777777" w:rsidTr="00B73298">
              <w:trPr>
                <w:trHeight w:val="82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C086B2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54:18:070901:1383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A03A89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земельный участок расположен в северо-восточной части кадастрового квартала 54:18:070901.</w:t>
                  </w:r>
                </w:p>
              </w:tc>
            </w:tr>
            <w:tr w:rsidR="00B73298" w:rsidRPr="00B73298" w14:paraId="1C5720F9" w14:textId="77777777" w:rsidTr="00B26E97">
              <w:trPr>
                <w:trHeight w:val="58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D7ECB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54:18:070901:1346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9A2244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Земельный участок расположен в северной части кадастрового квартала 54:18:070901.</w:t>
                  </w:r>
                </w:p>
              </w:tc>
            </w:tr>
            <w:tr w:rsidR="00B73298" w:rsidRPr="00B73298" w14:paraId="4B6DF7A8" w14:textId="77777777" w:rsidTr="00B73298">
              <w:trPr>
                <w:trHeight w:val="230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98AE1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54:18:070901:1944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D5CC7E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45D4C88B" w14:textId="77777777" w:rsidTr="00B73298">
              <w:trPr>
                <w:trHeight w:val="24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4C2C2D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54:18:070901:1564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EB9B80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</w:t>
                  </w:r>
                </w:p>
              </w:tc>
            </w:tr>
            <w:tr w:rsidR="00B73298" w:rsidRPr="00B73298" w14:paraId="6DCC9A3C" w14:textId="77777777" w:rsidTr="00B26E97">
              <w:trPr>
                <w:trHeight w:val="840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1E4F9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54:18:070901:245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8E03E8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Объекты магистрального газопровода Новосибирск-Барнаул (0-6.43км). Почтовый адрес ориентира: обл. Новосибирская,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Сокурского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сельсовета.</w:t>
                  </w:r>
                </w:p>
              </w:tc>
            </w:tr>
            <w:tr w:rsidR="00B73298" w:rsidRPr="00B73298" w14:paraId="345F44C9" w14:textId="77777777" w:rsidTr="00B73298">
              <w:trPr>
                <w:trHeight w:val="605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D45E90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54:18:070901:1270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E09ADD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за пределами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участка.Ориентир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с.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Орск.Участок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находится примерно в 2.4 км, по направлению на северо-восток от ориентира. Почтовый адрес ориентира: Новосибирская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, р-н Мошковский,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Сокурский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сельсовет.</w:t>
                  </w:r>
                </w:p>
              </w:tc>
            </w:tr>
            <w:tr w:rsidR="00B73298" w:rsidRPr="00B73298" w14:paraId="73768571" w14:textId="77777777" w:rsidTr="00B26E97">
              <w:trPr>
                <w:trHeight w:val="83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5DE9C8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54:18:070901:1354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827A1C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Земельный участок расположен в северной части кадастрового квартала 54:18:070901.</w:t>
                  </w:r>
                </w:p>
              </w:tc>
            </w:tr>
            <w:tr w:rsidR="00B73298" w:rsidRPr="00B73298" w14:paraId="45EC52D0" w14:textId="77777777" w:rsidTr="00B73298">
              <w:trPr>
                <w:trHeight w:val="717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4EA2FB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54:18:070901:1353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7348C0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в границах участка. Почтовый адрес ориентира: обл. Новосибирская, р-н Мошковский, Земельный участок расположен в северной части кадастрового квартала 54:18:070901.</w:t>
                  </w:r>
                </w:p>
              </w:tc>
            </w:tr>
            <w:tr w:rsidR="00B73298" w:rsidRPr="00B73298" w14:paraId="4B911998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631DBD8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54:18:070901:981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1CB9EA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Местоположение установлено относительно ориентира, расположенного в границах участка. Ориентир ВЛ 10кВ Ф3 ТПС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Кошево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(оп. 1-21, 37-111). Почтовый адрес ориентира: обл. Новосибирская, р-н Мошковский, Новосибирская область, Мошковский район МО </w:t>
                  </w:r>
                  <w:proofErr w:type="spellStart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Сокурского</w:t>
                  </w:r>
                  <w:proofErr w:type="spellEnd"/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сельсовета.</w:t>
                  </w:r>
                </w:p>
              </w:tc>
            </w:tr>
            <w:tr w:rsidR="00B73298" w:rsidRPr="00B73298" w14:paraId="0F19FDD5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88FC246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54:18:000000:103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E1CBA0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обл. Новосибирская, р-н Мошковский, Мошковский сельский лесхоз</w:t>
                  </w:r>
                </w:p>
              </w:tc>
            </w:tr>
            <w:tr w:rsidR="00B73298" w:rsidRPr="00B73298" w14:paraId="4A691ECA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2B92F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54:18:110209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69B11B17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47FEDD4F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DCF18A1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54:18:090301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CF0ABE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630D578A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7D023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54:18:100801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1CB65CE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5772A2E9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1E442D2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54:18:060423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7CE42529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03CF188C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3E098CA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54:18:100209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A52568C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7E9DE0E9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AED649D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54:18:060408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4039A5E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2591B7A5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9CA369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54:18:070915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D9E1B8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1FDEE288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23F0CFB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lastRenderedPageBreak/>
                    <w:t>54:18:070921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7E1E36F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  <w:tr w:rsidR="00B73298" w:rsidRPr="00B73298" w14:paraId="2AF13E68" w14:textId="77777777" w:rsidTr="00B26E97">
              <w:trPr>
                <w:trHeight w:val="273"/>
                <w:tblCellSpacing w:w="0" w:type="dxa"/>
              </w:trPr>
              <w:tc>
                <w:tcPr>
                  <w:tcW w:w="2156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14:paraId="44A540A4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54:18:070901</w:t>
                  </w:r>
                </w:p>
              </w:tc>
              <w:tc>
                <w:tcPr>
                  <w:tcW w:w="695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  <w:hideMark/>
                </w:tcPr>
                <w:p w14:paraId="12ADA720" w14:textId="77777777" w:rsidR="00B73298" w:rsidRPr="00B73298" w:rsidRDefault="00B73298" w:rsidP="00B7329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B73298">
                    <w:rPr>
                      <w:rFonts w:ascii="Times New Roman" w:eastAsia="Times New Roman" w:hAnsi="Times New Roman"/>
                      <w:color w:val="000000"/>
                      <w:sz w:val="20"/>
                      <w:szCs w:val="20"/>
                      <w:lang w:eastAsia="ru-RU"/>
                    </w:rPr>
                    <w:t>Новосибирская область, муниципальный район Мошковский</w:t>
                  </w:r>
                </w:p>
              </w:tc>
            </w:tr>
          </w:tbl>
          <w:p w14:paraId="03F3F613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before="73" w:after="0" w:line="228" w:lineRule="exact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B73298" w:rsidRPr="00B73298" w14:paraId="3AA1759A" w14:textId="77777777" w:rsidTr="00B26E97">
        <w:trPr>
          <w:jc w:val="center"/>
        </w:trPr>
        <w:tc>
          <w:tcPr>
            <w:tcW w:w="568" w:type="dxa"/>
            <w:vAlign w:val="center"/>
          </w:tcPr>
          <w:p w14:paraId="7EFE450E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9321" w:type="dxa"/>
            <w:vAlign w:val="center"/>
          </w:tcPr>
          <w:p w14:paraId="7BAC20EB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Мошковского района Новосибирской области</w:t>
            </w:r>
          </w:p>
          <w:p w14:paraId="1577DAE0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https://moshkovo.nso.ru//</w:t>
            </w:r>
          </w:p>
          <w:p w14:paraId="32146E76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обл., Мошковский р-н,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р.п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Мошково, ул. Советская, 9</w:t>
            </w:r>
          </w:p>
          <w:p w14:paraId="54DE695A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рабочего поселка Мошково Мошковского района Новосибирской области</w:t>
            </w:r>
          </w:p>
          <w:p w14:paraId="737C7C48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Сайт: 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https://adm-</w:t>
            </w:r>
            <w:proofErr w:type="spellStart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en-US" w:eastAsia="ru-RU"/>
              </w:rPr>
              <w:t>moshkovo</w:t>
            </w:r>
            <w:proofErr w:type="spellEnd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.nso.ru//</w:t>
            </w:r>
          </w:p>
          <w:p w14:paraId="09B8C727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НСО, Мошковский район,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р.п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Мошково, ул. Пионерская, 7</w:t>
            </w:r>
          </w:p>
          <w:p w14:paraId="10BCD35A" w14:textId="77777777" w:rsidR="00B73298" w:rsidRPr="00B73298" w:rsidRDefault="00B73298" w:rsidP="00B7329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5"/>
              <w:jc w:val="center"/>
              <w:outlineLvl w:val="0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рабочего поселка Станционно-Ояшинский Мошковского района Новосибирской области</w:t>
            </w:r>
          </w:p>
          <w:p w14:paraId="3704CF4E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Сайт: 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https://adm-</w:t>
            </w:r>
            <w:proofErr w:type="spellStart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en-US" w:eastAsia="ru-RU"/>
              </w:rPr>
              <w:t>oyash</w:t>
            </w:r>
            <w:proofErr w:type="spellEnd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.nso.ru//</w:t>
            </w:r>
          </w:p>
          <w:p w14:paraId="4E91B23C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НСО, Мошковский район,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р.п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. Станционно-Ояшинский, ул. Коммунистическая, 66б</w:t>
            </w:r>
          </w:p>
          <w:p w14:paraId="466F8BE7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Широкоярского сельсовета Мошковского района Новосибирской области</w:t>
            </w:r>
          </w:p>
          <w:p w14:paraId="4056EA2B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https</w:t>
              </w:r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shiryar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nso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16257E0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область, Мошковский район, </w:t>
            </w:r>
          </w:p>
          <w:p w14:paraId="14D20791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п. Широкий Яр, ул. Школьная, д. 14</w:t>
            </w:r>
          </w:p>
          <w:p w14:paraId="5878FB53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Сокурского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сельсовета Мошковского района Новосибирской области</w:t>
            </w:r>
          </w:p>
          <w:p w14:paraId="344E7B17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sokur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.nso.ru//</w:t>
              </w:r>
            </w:hyperlink>
          </w:p>
          <w:p w14:paraId="41D4F653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область, Мошковский район, </w:t>
            </w:r>
          </w:p>
          <w:p w14:paraId="21FAA73F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с. Сокур, ул. Советская, 13</w:t>
            </w:r>
          </w:p>
          <w:p w14:paraId="27EECE3E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Кайлинского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сельсовета Мошковского района Новосибирской области</w:t>
            </w:r>
          </w:p>
          <w:p w14:paraId="0F6AD666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kaily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.nso.ru//</w:t>
              </w:r>
            </w:hyperlink>
          </w:p>
          <w:p w14:paraId="10AFD189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область, Мошковский район, </w:t>
            </w:r>
          </w:p>
          <w:p w14:paraId="44063D60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с. Кайлы, ул. Советская, 3</w:t>
            </w:r>
          </w:p>
          <w:p w14:paraId="3E6D6617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Администрация Сарапульского сельсовета Мошковского района Новосибирской области</w:t>
            </w:r>
          </w:p>
          <w:p w14:paraId="05F24E82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hyperlink r:id="rId17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</w:t>
              </w:r>
              <w:proofErr w:type="spellStart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sarapulka</w:t>
              </w:r>
              <w:proofErr w:type="spellEnd"/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.nso.ru//</w:t>
              </w:r>
            </w:hyperlink>
          </w:p>
          <w:p w14:paraId="3BBA9603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  <w:lang w:val="en-US" w:eastAsia="ru-RU"/>
              </w:rPr>
              <w:t> 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Информационный щит по адресу: Новосибирская область, Мошковский район, </w:t>
            </w:r>
          </w:p>
          <w:p w14:paraId="0019C131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Сарапулка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, ул. Ленина, 6</w:t>
            </w:r>
          </w:p>
          <w:p w14:paraId="77152EF1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Срок приема заявлений: 15 дней со дня опубликования настоящего сообщения с 8:00 до 13:00 и с 14:00 до 17:15 часов (в пятницу до 16:00) (кроме выходных и праздничных дней).</w:t>
            </w:r>
          </w:p>
          <w:p w14:paraId="02B6D1F6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/>
                <w:sz w:val="20"/>
                <w:szCs w:val="24"/>
                <w:shd w:val="clear" w:color="auto" w:fill="FFFFFF"/>
                <w:lang w:eastAsia="ru-RU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B73298" w:rsidRPr="00B73298" w14:paraId="442265E3" w14:textId="77777777" w:rsidTr="00B26E97">
        <w:trPr>
          <w:jc w:val="center"/>
        </w:trPr>
        <w:tc>
          <w:tcPr>
            <w:tcW w:w="568" w:type="dxa"/>
            <w:vAlign w:val="center"/>
          </w:tcPr>
          <w:p w14:paraId="5F29675E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321" w:type="dxa"/>
          </w:tcPr>
          <w:p w14:paraId="526F6A7F" w14:textId="77777777" w:rsidR="00B73298" w:rsidRPr="00B73298" w:rsidRDefault="00B73298" w:rsidP="00B73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Комплексная целевая программа реконструкции и технического перевооружения сети связи ПАО «Газпром» на 2023-2027 годы, утвержденная Постановлением ПАО «Газпром» от 15.12.2022 № 53</w:t>
            </w:r>
          </w:p>
          <w:p w14:paraId="175572D0" w14:textId="77777777" w:rsidR="00B73298" w:rsidRPr="00B73298" w:rsidRDefault="00B73298" w:rsidP="00B73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0"/>
                <w:szCs w:val="24"/>
                <w:lang w:eastAsia="ru-RU"/>
              </w:rPr>
              <w:t xml:space="preserve"> 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B73298" w:rsidRPr="00B73298" w14:paraId="19DE9AAB" w14:textId="77777777" w:rsidTr="00B26E97">
        <w:trPr>
          <w:jc w:val="center"/>
        </w:trPr>
        <w:tc>
          <w:tcPr>
            <w:tcW w:w="568" w:type="dxa"/>
            <w:vAlign w:val="center"/>
          </w:tcPr>
          <w:p w14:paraId="76AB8483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21" w:type="dxa"/>
            <w:tcBorders>
              <w:bottom w:val="single" w:sz="4" w:space="0" w:color="auto"/>
            </w:tcBorders>
            <w:vAlign w:val="center"/>
          </w:tcPr>
          <w:p w14:paraId="2D0787A2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14:paraId="14EB1703" w14:textId="77777777" w:rsidR="00B73298" w:rsidRPr="00B73298" w:rsidRDefault="00B73298" w:rsidP="00B732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0"/>
                <w:szCs w:val="24"/>
                <w:lang w:eastAsia="ru-RU"/>
              </w:rPr>
              <w:t>(сведения об официальных сайтах в информационно-телекоммуникационной сети «Интернет»,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монополий)</w:t>
            </w:r>
          </w:p>
        </w:tc>
      </w:tr>
      <w:tr w:rsidR="00B73298" w:rsidRPr="00B73298" w14:paraId="0F2C8B72" w14:textId="77777777" w:rsidTr="00B26E97">
        <w:trPr>
          <w:jc w:val="center"/>
        </w:trPr>
        <w:tc>
          <w:tcPr>
            <w:tcW w:w="568" w:type="dxa"/>
            <w:vAlign w:val="center"/>
          </w:tcPr>
          <w:p w14:paraId="0BE05E0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321" w:type="dxa"/>
            <w:vAlign w:val="center"/>
          </w:tcPr>
          <w:p w14:paraId="3983E618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Сайт:</w:t>
            </w: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18" w:history="1">
              <w:r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https://moshkovo.nso.ru//</w:t>
              </w:r>
            </w:hyperlink>
          </w:p>
          <w:p w14:paraId="141EFF5D" w14:textId="77777777" w:rsidR="00B73298" w:rsidRPr="00B73298" w:rsidRDefault="00B73298" w:rsidP="00B7329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https://adm-</w:t>
            </w:r>
            <w:proofErr w:type="spellStart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val="en-US" w:eastAsia="ru-RU"/>
              </w:rPr>
              <w:t>moshkovo</w:t>
            </w:r>
            <w:proofErr w:type="spellEnd"/>
            <w:r w:rsidRPr="00B73298"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  <w:t>.nso.ru//</w:t>
            </w:r>
          </w:p>
          <w:p w14:paraId="043741B2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19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https://adm-</w:t>
              </w:r>
              <w:proofErr w:type="spellStart"/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oyash</w:t>
              </w:r>
              <w:proofErr w:type="spellEnd"/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.nso.ru//</w:t>
              </w:r>
            </w:hyperlink>
          </w:p>
          <w:p w14:paraId="56DFF1E6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https://shiryar.nso.ru/</w:t>
              </w:r>
            </w:hyperlink>
          </w:p>
          <w:p w14:paraId="684FF326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https://sokur.nso.ru//</w:t>
              </w:r>
            </w:hyperlink>
          </w:p>
          <w:p w14:paraId="5E2FD68A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hyperlink r:id="rId22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https://kaily.nso.ru//</w:t>
              </w:r>
            </w:hyperlink>
          </w:p>
          <w:p w14:paraId="6C464EE3" w14:textId="77777777" w:rsidR="00B73298" w:rsidRPr="00B73298" w:rsidRDefault="002841F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" w:history="1">
              <w:r w:rsidR="00B73298" w:rsidRPr="00B7329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https://sarapulka.nso.ru//</w:t>
              </w:r>
            </w:hyperlink>
          </w:p>
          <w:p w14:paraId="604D43BD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B73298">
              <w:rPr>
                <w:rFonts w:ascii="Times New Roman" w:hAnsi="Times New Roman"/>
                <w:sz w:val="20"/>
                <w:szCs w:val="24"/>
                <w:lang w:eastAsia="ru-RU"/>
              </w:rPr>
              <w:t>(официальные сайты в информационно - телекоммуникационной сети «Интернет», на которых размещается сообщение о поступившем ходатайстве об установлении публичного сервитута)</w:t>
            </w:r>
          </w:p>
        </w:tc>
      </w:tr>
      <w:tr w:rsidR="00B73298" w:rsidRPr="00B73298" w14:paraId="5B2D574F" w14:textId="77777777" w:rsidTr="00B26E97">
        <w:trPr>
          <w:jc w:val="center"/>
        </w:trPr>
        <w:tc>
          <w:tcPr>
            <w:tcW w:w="568" w:type="dxa"/>
            <w:vAlign w:val="center"/>
          </w:tcPr>
          <w:p w14:paraId="3AEE4977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9321" w:type="dxa"/>
            <w:vAlign w:val="center"/>
          </w:tcPr>
          <w:p w14:paraId="628524C8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Дополнительно по всем вопросам можно обращаться:</w:t>
            </w:r>
          </w:p>
          <w:p w14:paraId="28E10298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ПАО "ГАЗПРОМ " (ИНН 7736050003, ОГРН 1027700070518, юридический адрес и фактический адрес: БОКС 1255, Санкт-Петербург, 200961, тел. +7 (812) 455-17-00, адрес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элект.почты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grk</w:t>
            </w:r>
            <w:proofErr w:type="spellEnd"/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@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val="en-US" w:eastAsia="ru-RU"/>
              </w:rPr>
              <w:t>invest.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  <w:lang w:eastAsia="ru-RU"/>
              </w:rPr>
              <w:t>gazprom.ru</w:t>
            </w:r>
            <w:r w:rsidRPr="00B73298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B73298" w:rsidRPr="00B73298" w14:paraId="55F77E5D" w14:textId="77777777" w:rsidTr="00B26E97">
        <w:trPr>
          <w:jc w:val="center"/>
        </w:trPr>
        <w:tc>
          <w:tcPr>
            <w:tcW w:w="568" w:type="dxa"/>
            <w:vAlign w:val="center"/>
          </w:tcPr>
          <w:p w14:paraId="757B6696" w14:textId="77777777" w:rsidR="00B73298" w:rsidRPr="00B73298" w:rsidRDefault="00B73298" w:rsidP="00B732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321" w:type="dxa"/>
            <w:vAlign w:val="center"/>
          </w:tcPr>
          <w:p w14:paraId="1A1B701F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Графическое описание местоположения границ публичного сервитута,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а также перечень координат характерных точек этих границ </w:t>
            </w: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прилагается к сообщению</w:t>
            </w:r>
          </w:p>
          <w:p w14:paraId="29A910D5" w14:textId="77777777" w:rsidR="00B73298" w:rsidRPr="00B73298" w:rsidRDefault="00B73298" w:rsidP="00B7329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3298">
              <w:rPr>
                <w:rFonts w:ascii="Times New Roman" w:hAnsi="Times New Roman"/>
                <w:sz w:val="24"/>
                <w:szCs w:val="24"/>
                <w:lang w:eastAsia="ru-RU"/>
              </w:rPr>
              <w:t>(описание местоположения границ публичного сервитута)</w:t>
            </w:r>
          </w:p>
        </w:tc>
      </w:tr>
    </w:tbl>
    <w:p w14:paraId="12B79E77" w14:textId="77777777" w:rsidR="00B73298" w:rsidRPr="00B73298" w:rsidRDefault="00B73298" w:rsidP="00B732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4D38F1" w14:textId="058E4B0C" w:rsidR="00B73298" w:rsidRPr="00480292" w:rsidRDefault="00B73298" w:rsidP="0048029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29D1B86E" w14:textId="77777777" w:rsidR="00480292" w:rsidRPr="00480292" w:rsidRDefault="00480292" w:rsidP="0048029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АДМИНИСТРАЦИЯ ШИРОКОЯРСКОГО СЕЛЬСОВЕТА</w:t>
      </w:r>
    </w:p>
    <w:p w14:paraId="6D9D1885" w14:textId="77777777" w:rsidR="00480292" w:rsidRPr="00480292" w:rsidRDefault="00480292" w:rsidP="004802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МОШКОВСКОГО РАЙОНА НОВОСИБИРСКОЙ ОБЛАСТИ</w:t>
      </w:r>
    </w:p>
    <w:p w14:paraId="3EC287E0" w14:textId="77777777" w:rsidR="00480292" w:rsidRPr="00480292" w:rsidRDefault="00480292" w:rsidP="0048029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14:paraId="47E36308" w14:textId="77777777" w:rsidR="00480292" w:rsidRPr="00480292" w:rsidRDefault="00480292" w:rsidP="00480292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ПОСТАНОВЛЕНИЕ</w:t>
      </w:r>
    </w:p>
    <w:p w14:paraId="795B0EC2" w14:textId="77777777" w:rsidR="00480292" w:rsidRPr="00480292" w:rsidRDefault="00480292" w:rsidP="00480292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552150C" w14:textId="77777777" w:rsidR="00480292" w:rsidRPr="00480292" w:rsidRDefault="00480292" w:rsidP="004802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>от 28.07.2025 № 58</w:t>
      </w:r>
    </w:p>
    <w:p w14:paraId="3F237402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4E264BC4" w14:textId="74CDC809" w:rsidR="00480292" w:rsidRPr="00480292" w:rsidRDefault="00480292" w:rsidP="00480292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>Об отчете об исполнении бюджета Широкоярского сельсовета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Мошковского района Новосибирской области за полугодие 2025 года </w:t>
      </w:r>
    </w:p>
    <w:p w14:paraId="5287C3F9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D75FBAD" w14:textId="77777777" w:rsidR="00480292" w:rsidRPr="00480292" w:rsidRDefault="00480292" w:rsidP="004802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соответствии с частью 5 статьи 264.2 Бюджетного кодекса Российской Федерации, руководствуясь Уставом сельского поселения Широкоярского сельсовета Мошковского муниципального района Новосибирской области, </w:t>
      </w:r>
    </w:p>
    <w:p w14:paraId="7244FBFA" w14:textId="77777777" w:rsidR="00480292" w:rsidRPr="00480292" w:rsidRDefault="00480292" w:rsidP="004802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>ПОСТАНОВЛЯЮ:</w:t>
      </w:r>
    </w:p>
    <w:p w14:paraId="5B83A7BF" w14:textId="77777777" w:rsidR="00480292" w:rsidRPr="00480292" w:rsidRDefault="00480292" w:rsidP="004802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ab/>
        <w:t>1. Утвердить прилагаемый отчет об исполнении бюджета Широкоярского сельсовета Мошковского района Новосибирской области за полугодие 2025 года.</w:t>
      </w:r>
    </w:p>
    <w:p w14:paraId="64C72306" w14:textId="77777777" w:rsidR="00480292" w:rsidRPr="00480292" w:rsidRDefault="00480292" w:rsidP="004802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ab/>
        <w:t>2. Опубликовать настоящее постановление в периодическом печатном издании «Вестник Широкоярского сельсовета».</w:t>
      </w:r>
    </w:p>
    <w:p w14:paraId="469798D0" w14:textId="77777777" w:rsidR="00480292" w:rsidRPr="00480292" w:rsidRDefault="00480292" w:rsidP="0048029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ab/>
        <w:t>3. Контроль за исполнением настоящего постановления оставляю за собой.</w:t>
      </w:r>
    </w:p>
    <w:p w14:paraId="40CE322A" w14:textId="77777777" w:rsidR="00480292" w:rsidRPr="00480292" w:rsidRDefault="00480292" w:rsidP="00480292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14:paraId="3B5AE833" w14:textId="77777777" w:rsidR="00480292" w:rsidRPr="00480292" w:rsidRDefault="00480292" w:rsidP="0048029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>Глава Широкоярского сельсовета</w:t>
      </w:r>
    </w:p>
    <w:p w14:paraId="0AE726CD" w14:textId="09C8CEFD" w:rsidR="00480292" w:rsidRPr="00480292" w:rsidRDefault="00480292" w:rsidP="00480292">
      <w:pPr>
        <w:keepNext/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 xml:space="preserve">Мошковского района Новосибирской области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480292">
        <w:rPr>
          <w:rFonts w:ascii="Times New Roman" w:eastAsia="Times New Roman" w:hAnsi="Times New Roman"/>
          <w:sz w:val="24"/>
          <w:szCs w:val="24"/>
          <w:lang w:eastAsia="ru-RU"/>
        </w:rPr>
        <w:t>В.С.Орлов</w:t>
      </w:r>
      <w:proofErr w:type="spellEnd"/>
    </w:p>
    <w:p w14:paraId="60C836CD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6"/>
      </w:tblGrid>
      <w:tr w:rsidR="00480292" w:rsidRPr="00480292" w14:paraId="44200CE8" w14:textId="77777777" w:rsidTr="0066592F">
        <w:trPr>
          <w:trHeight w:val="1395"/>
        </w:trPr>
        <w:tc>
          <w:tcPr>
            <w:tcW w:w="3796" w:type="dxa"/>
            <w:tcBorders>
              <w:top w:val="nil"/>
              <w:left w:val="nil"/>
              <w:bottom w:val="nil"/>
              <w:right w:val="nil"/>
            </w:tcBorders>
          </w:tcPr>
          <w:p w14:paraId="7BEB366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УТВЕРЖДЕН</w:t>
            </w:r>
          </w:p>
          <w:p w14:paraId="0992144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постановлением администрации Широкоярского сельсовета                 Мошковского района                       Новосибирской области                                    от 28.07.2025 № 58</w:t>
            </w:r>
          </w:p>
        </w:tc>
      </w:tr>
    </w:tbl>
    <w:p w14:paraId="24F17ECB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677"/>
        <w:gridCol w:w="24"/>
        <w:gridCol w:w="1417"/>
        <w:gridCol w:w="54"/>
        <w:gridCol w:w="1364"/>
        <w:gridCol w:w="1417"/>
      </w:tblGrid>
      <w:tr w:rsidR="00480292" w:rsidRPr="00480292" w14:paraId="187FCDA6" w14:textId="77777777" w:rsidTr="0066592F">
        <w:trPr>
          <w:trHeight w:val="282"/>
        </w:trPr>
        <w:tc>
          <w:tcPr>
            <w:tcW w:w="8784" w:type="dxa"/>
            <w:gridSpan w:val="7"/>
            <w:shd w:val="clear" w:color="auto" w:fill="auto"/>
            <w:noWrap/>
            <w:vAlign w:val="bottom"/>
            <w:hideMark/>
          </w:tcPr>
          <w:p w14:paraId="5F99EAB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ОТЧЕТ ОБ ИСПОЛНЕНИИ БЮДЖЕТА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CD63F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6B3D6836" w14:textId="77777777" w:rsidTr="0066592F">
        <w:trPr>
          <w:trHeight w:val="28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A011C8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7AFCB2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4E121AF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7A0861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444E17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18A8C8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КОДЫ</w:t>
            </w:r>
          </w:p>
        </w:tc>
      </w:tr>
      <w:tr w:rsidR="00480292" w:rsidRPr="00480292" w14:paraId="5A259D57" w14:textId="77777777" w:rsidTr="0066592F">
        <w:trPr>
          <w:trHeight w:val="28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DD3CBB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3BEFB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1 июля 2025 г.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36757E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EA51E4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F86607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 по ОКУД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12F2ED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0503117</w:t>
            </w:r>
          </w:p>
        </w:tc>
      </w:tr>
      <w:tr w:rsidR="00480292" w:rsidRPr="00480292" w14:paraId="6BF92ED3" w14:textId="77777777" w:rsidTr="0066592F">
        <w:trPr>
          <w:trHeight w:val="28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011F04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3B3C7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A8C74E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96CC41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CAC675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Дата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D05A0D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01.07.2025</w:t>
            </w:r>
          </w:p>
        </w:tc>
      </w:tr>
      <w:tr w:rsidR="00480292" w:rsidRPr="00480292" w14:paraId="63C4F6B6" w14:textId="77777777" w:rsidTr="0066592F">
        <w:trPr>
          <w:trHeight w:val="28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51864E1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6F72F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5699818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A0B338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7AC44B7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по ОКПО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790A98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66DE2D5C" w14:textId="77777777" w:rsidTr="0066592F">
        <w:trPr>
          <w:trHeight w:val="454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16398D5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финансового органа</w:t>
            </w:r>
          </w:p>
        </w:tc>
        <w:tc>
          <w:tcPr>
            <w:tcW w:w="4448" w:type="dxa"/>
            <w:gridSpan w:val="5"/>
            <w:shd w:val="clear" w:color="auto" w:fill="auto"/>
            <w:vAlign w:val="bottom"/>
            <w:hideMark/>
          </w:tcPr>
          <w:p w14:paraId="38EF372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администрация Широкоярского сельсовета Мошковского района Новосибирской области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4C241ED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по БК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0BF52F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2CD0DE8C" w14:textId="77777777" w:rsidTr="0066592F">
        <w:trPr>
          <w:trHeight w:val="319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747F10A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Наименование публично-правового образования </w:t>
            </w:r>
          </w:p>
        </w:tc>
        <w:tc>
          <w:tcPr>
            <w:tcW w:w="4448" w:type="dxa"/>
            <w:gridSpan w:val="5"/>
            <w:shd w:val="clear" w:color="auto" w:fill="auto"/>
            <w:vAlign w:val="bottom"/>
            <w:hideMark/>
          </w:tcPr>
          <w:p w14:paraId="49AE44D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 сельских поселений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D9396E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по ОКТМО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1077C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50638425</w:t>
            </w:r>
          </w:p>
        </w:tc>
      </w:tr>
      <w:tr w:rsidR="00480292" w:rsidRPr="00480292" w14:paraId="6520716D" w14:textId="77777777" w:rsidTr="0066592F">
        <w:trPr>
          <w:trHeight w:val="28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63F669F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Периодичность: месячная, квартальная, годовая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4CF38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4627CCC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7FE89C0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9B6A44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EC98C8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2A91D17A" w14:textId="77777777" w:rsidTr="0066592F">
        <w:trPr>
          <w:gridAfter w:val="1"/>
          <w:wAfter w:w="1417" w:type="dxa"/>
          <w:trHeight w:val="282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14:paraId="28AC5BC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Единица измерения:  </w:t>
            </w:r>
            <w:proofErr w:type="spellStart"/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48F04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bottom"/>
            <w:hideMark/>
          </w:tcPr>
          <w:p w14:paraId="4437971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3ACDE9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shd w:val="clear" w:color="auto" w:fill="auto"/>
            <w:noWrap/>
            <w:vAlign w:val="bottom"/>
            <w:hideMark/>
          </w:tcPr>
          <w:p w14:paraId="39E53E3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 ОКЕИ</w:t>
            </w:r>
          </w:p>
        </w:tc>
      </w:tr>
      <w:tr w:rsidR="00480292" w:rsidRPr="00480292" w14:paraId="14F0E3D3" w14:textId="77777777" w:rsidTr="0066592F">
        <w:trPr>
          <w:trHeight w:val="282"/>
        </w:trPr>
        <w:tc>
          <w:tcPr>
            <w:tcW w:w="10201" w:type="dxa"/>
            <w:gridSpan w:val="8"/>
            <w:shd w:val="clear" w:color="auto" w:fill="auto"/>
            <w:noWrap/>
            <w:vAlign w:val="bottom"/>
            <w:hideMark/>
          </w:tcPr>
          <w:p w14:paraId="371DFFF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     1. Доходы бюджета</w:t>
            </w:r>
          </w:p>
        </w:tc>
      </w:tr>
      <w:tr w:rsidR="00480292" w:rsidRPr="00480292" w14:paraId="65F4839E" w14:textId="77777777" w:rsidTr="0066592F">
        <w:trPr>
          <w:trHeight w:val="276"/>
        </w:trPr>
        <w:tc>
          <w:tcPr>
            <w:tcW w:w="2972" w:type="dxa"/>
            <w:vMerge w:val="restart"/>
            <w:shd w:val="clear" w:color="auto" w:fill="auto"/>
            <w:hideMark/>
          </w:tcPr>
          <w:p w14:paraId="7860C14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Наименование показателя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32E2F63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1677" w:type="dxa"/>
            <w:vMerge w:val="restart"/>
            <w:shd w:val="clear" w:color="auto" w:fill="auto"/>
            <w:hideMark/>
          </w:tcPr>
          <w:p w14:paraId="480D665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дохода по бюджетной классификации</w:t>
            </w:r>
          </w:p>
        </w:tc>
        <w:tc>
          <w:tcPr>
            <w:tcW w:w="1495" w:type="dxa"/>
            <w:gridSpan w:val="3"/>
            <w:vMerge w:val="restart"/>
            <w:shd w:val="clear" w:color="auto" w:fill="auto"/>
            <w:hideMark/>
          </w:tcPr>
          <w:p w14:paraId="451BEBD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364" w:type="dxa"/>
            <w:vMerge w:val="restart"/>
            <w:shd w:val="clear" w:color="auto" w:fill="auto"/>
            <w:hideMark/>
          </w:tcPr>
          <w:p w14:paraId="5B32DDC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4973439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Неисполненные назначения</w:t>
            </w:r>
          </w:p>
        </w:tc>
      </w:tr>
      <w:tr w:rsidR="00480292" w:rsidRPr="00480292" w14:paraId="1F8E4C82" w14:textId="77777777" w:rsidTr="0066592F">
        <w:trPr>
          <w:trHeight w:val="276"/>
        </w:trPr>
        <w:tc>
          <w:tcPr>
            <w:tcW w:w="2972" w:type="dxa"/>
            <w:vMerge/>
            <w:vAlign w:val="center"/>
            <w:hideMark/>
          </w:tcPr>
          <w:p w14:paraId="706A321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3510999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14:paraId="58DFF0D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gridSpan w:val="3"/>
            <w:vMerge/>
            <w:vAlign w:val="center"/>
            <w:hideMark/>
          </w:tcPr>
          <w:p w14:paraId="2228606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206E42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5D6C51E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0292" w:rsidRPr="00480292" w14:paraId="49B6AAFE" w14:textId="77777777" w:rsidTr="0066592F">
        <w:trPr>
          <w:trHeight w:val="285"/>
        </w:trPr>
        <w:tc>
          <w:tcPr>
            <w:tcW w:w="2972" w:type="dxa"/>
            <w:vMerge/>
            <w:vAlign w:val="center"/>
            <w:hideMark/>
          </w:tcPr>
          <w:p w14:paraId="3119D5F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14:paraId="473159A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vMerge/>
            <w:vAlign w:val="center"/>
            <w:hideMark/>
          </w:tcPr>
          <w:p w14:paraId="4B49A3C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gridSpan w:val="3"/>
            <w:vMerge/>
            <w:vAlign w:val="center"/>
            <w:hideMark/>
          </w:tcPr>
          <w:p w14:paraId="631DCF8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vMerge/>
            <w:vAlign w:val="center"/>
            <w:hideMark/>
          </w:tcPr>
          <w:p w14:paraId="09AF690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295C019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0292" w:rsidRPr="00480292" w14:paraId="3DBB5F66" w14:textId="77777777" w:rsidTr="0066592F">
        <w:trPr>
          <w:trHeight w:val="285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14:paraId="7FCAACA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D4DC54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77" w:type="dxa"/>
            <w:shd w:val="clear" w:color="auto" w:fill="auto"/>
            <w:noWrap/>
            <w:vAlign w:val="center"/>
            <w:hideMark/>
          </w:tcPr>
          <w:p w14:paraId="4B96FDF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center"/>
            <w:hideMark/>
          </w:tcPr>
          <w:p w14:paraId="7A99517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64" w:type="dxa"/>
            <w:shd w:val="clear" w:color="auto" w:fill="auto"/>
            <w:noWrap/>
            <w:vAlign w:val="center"/>
            <w:hideMark/>
          </w:tcPr>
          <w:p w14:paraId="66D6CAD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30BC7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80292" w:rsidRPr="00480292" w14:paraId="23BECBEB" w14:textId="77777777" w:rsidTr="0066592F">
        <w:trPr>
          <w:trHeight w:val="345"/>
        </w:trPr>
        <w:tc>
          <w:tcPr>
            <w:tcW w:w="2972" w:type="dxa"/>
            <w:shd w:val="clear" w:color="auto" w:fill="auto"/>
            <w:vAlign w:val="bottom"/>
            <w:hideMark/>
          </w:tcPr>
          <w:p w14:paraId="5847A60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Доходы бюджета - всего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14:paraId="4FB9D39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6F7B27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786017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28 981 356,00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AF3906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7 753 060,90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CF73BD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21 228 295,10</w:t>
            </w:r>
          </w:p>
        </w:tc>
      </w:tr>
      <w:tr w:rsidR="00480292" w:rsidRPr="00480292" w14:paraId="3880790A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69A1CE0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6A1D0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4E8E67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5DD66C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9BC9F1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42FCAB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77CC0FCD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33B05511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НАЛОГОВЫЕ И НЕНАЛОГОВЫЕ ДОХОДЫ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EBC3E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6ACE54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1E3DDC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3 317 200,00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DC116F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1 875 270,90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39A76C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1 495 700,74</w:t>
            </w:r>
          </w:p>
        </w:tc>
      </w:tr>
      <w:tr w:rsidR="00480292" w:rsidRPr="00480292" w14:paraId="264C94D3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6A87254E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НАЛОГИ НА ПРИБЫЛЬ, ДОХОДЫ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DAF08A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EEC27B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4BD708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623 500,00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292AFF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292 436,04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75E7D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384 835,60</w:t>
            </w:r>
          </w:p>
        </w:tc>
      </w:tr>
      <w:tr w:rsidR="00480292" w:rsidRPr="00480292" w14:paraId="0158CE64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62F63B71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B53414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3FB475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9EC773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623 500,00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FA69C6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292 436,04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5CAD4F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384 835,60</w:t>
            </w:r>
          </w:p>
        </w:tc>
      </w:tr>
      <w:tr w:rsidR="00480292" w:rsidRPr="00480292" w14:paraId="705F47AD" w14:textId="77777777" w:rsidTr="0066592F">
        <w:trPr>
          <w:trHeight w:val="2116"/>
        </w:trPr>
        <w:tc>
          <w:tcPr>
            <w:tcW w:w="2972" w:type="dxa"/>
            <w:shd w:val="clear" w:color="auto" w:fill="auto"/>
            <w:vAlign w:val="bottom"/>
            <w:hideMark/>
          </w:tcPr>
          <w:p w14:paraId="46F290E5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AD6E5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26FF4E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C12F2D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623 500,00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DFB39C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238 664,40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9E3B9E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384 835,60</w:t>
            </w:r>
          </w:p>
        </w:tc>
      </w:tr>
      <w:tr w:rsidR="00480292" w:rsidRPr="00480292" w14:paraId="6A1FC9F8" w14:textId="77777777" w:rsidTr="0066592F">
        <w:trPr>
          <w:trHeight w:val="2265"/>
        </w:trPr>
        <w:tc>
          <w:tcPr>
            <w:tcW w:w="2972" w:type="dxa"/>
            <w:shd w:val="clear" w:color="auto" w:fill="auto"/>
            <w:vAlign w:val="bottom"/>
            <w:hideMark/>
          </w:tcPr>
          <w:p w14:paraId="124DAE9D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9306CC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  <w:p w14:paraId="61C969B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6E9EC3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7171C0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C9ACE3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49E540F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AF9ED5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1120EF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CD62D1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F8BDC9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39B3B0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534DDD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82ED6C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7F22BC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086D79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00AD68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AD535A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0778F5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5C233D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64BFDB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000 1 01 02030 01 0000 110</w:t>
            </w:r>
          </w:p>
          <w:p w14:paraId="4C517FA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D9AA3D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08BA90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8E111A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D6EAA1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97F918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DFE3D0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4D78521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BF141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160FD6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0E556D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9425A5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18F9CD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D80753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41C9C2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89FB60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217CC7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60ADBF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59A5BFE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46BF5E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6A88BE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B0CCBE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4F8323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0AB503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730CE2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660AFC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643BBA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F820FF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BAC4A7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BB1336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80E12D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EF6B2A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931837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B8E612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031C9B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11371E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20491C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458DB8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267,34</w:t>
            </w:r>
          </w:p>
          <w:p w14:paraId="2FEB97C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C2A61D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0F7756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060C30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B266A4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BC8653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1DF1C3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74A8BD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1E304A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D3757A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F2BB19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A47A4C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9881F8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62D9C3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ECDAEB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3B53F3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B46B71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2EA90F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BC7787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  <w:p w14:paraId="5E65644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2C55CD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887D53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E0C47E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82FFC8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3F6BD8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BD2982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923C00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B8B68D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7E411FA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368EC1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B3609B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31EB54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3C1C2BF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1FCEB8A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88DF0E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585F7D6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625B783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0292" w:rsidRPr="00480292" w14:paraId="352A25CC" w14:textId="77777777" w:rsidTr="0066592F">
        <w:trPr>
          <w:trHeight w:val="915"/>
        </w:trPr>
        <w:tc>
          <w:tcPr>
            <w:tcW w:w="2972" w:type="dxa"/>
            <w:shd w:val="clear" w:color="auto" w:fill="auto"/>
            <w:vAlign w:val="bottom"/>
            <w:hideMark/>
          </w:tcPr>
          <w:p w14:paraId="60940FD3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доходы физических лиц в части налога, относящейся к налоговой базе, указанной в </w:t>
            </w:r>
            <w:proofErr w:type="spellStart"/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пункет</w:t>
            </w:r>
            <w:proofErr w:type="spellEnd"/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62 статьи 210 Налогового кодекса РФ, не превышающей 5 миллионов рублей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2FFE9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B47117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000 1 01 02210 01 0000 110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075F2E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7F528C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53 504,30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329C9A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380318FC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2CF8CEF0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Налоги на товары (работы, услуги), реализуемые на территории РФ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027A02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B37151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B31CE6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1 381 000,00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0C9242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555 386,87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F7CF65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825 613,13</w:t>
            </w:r>
          </w:p>
        </w:tc>
      </w:tr>
      <w:tr w:rsidR="00480292" w:rsidRPr="00480292" w14:paraId="28BCCEEA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69E25562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F288A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570AE9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EE73E8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1 381 000,00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856D98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555 386,87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6E3B5A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825 613,13</w:t>
            </w:r>
          </w:p>
        </w:tc>
      </w:tr>
      <w:tr w:rsidR="00480292" w:rsidRPr="00480292" w14:paraId="2FFCB9D7" w14:textId="77777777" w:rsidTr="0066592F">
        <w:trPr>
          <w:trHeight w:val="1140"/>
        </w:trPr>
        <w:tc>
          <w:tcPr>
            <w:tcW w:w="2972" w:type="dxa"/>
            <w:shd w:val="clear" w:color="auto" w:fill="auto"/>
            <w:vAlign w:val="bottom"/>
            <w:hideMark/>
          </w:tcPr>
          <w:p w14:paraId="6E5ABB86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9D8FFB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04D5CE1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950295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688 000,00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34DBD8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279 340,20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86D9BB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408 659,80</w:t>
            </w:r>
          </w:p>
        </w:tc>
      </w:tr>
      <w:tr w:rsidR="00480292" w:rsidRPr="00480292" w14:paraId="66B4CF00" w14:textId="77777777" w:rsidTr="0066592F">
        <w:trPr>
          <w:trHeight w:val="1691"/>
        </w:trPr>
        <w:tc>
          <w:tcPr>
            <w:tcW w:w="2972" w:type="dxa"/>
            <w:shd w:val="clear" w:color="auto" w:fill="auto"/>
            <w:vAlign w:val="bottom"/>
            <w:hideMark/>
          </w:tcPr>
          <w:p w14:paraId="0D724393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97296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091C4DC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DE1953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688 000,00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225BCA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279 340,20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CC3984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408 659,80</w:t>
            </w:r>
          </w:p>
        </w:tc>
      </w:tr>
      <w:tr w:rsidR="00480292" w:rsidRPr="00480292" w14:paraId="134AFAD5" w14:textId="77777777" w:rsidTr="0066592F">
        <w:trPr>
          <w:trHeight w:val="1365"/>
        </w:trPr>
        <w:tc>
          <w:tcPr>
            <w:tcW w:w="2972" w:type="dxa"/>
            <w:shd w:val="clear" w:color="auto" w:fill="auto"/>
            <w:vAlign w:val="bottom"/>
            <w:hideMark/>
          </w:tcPr>
          <w:p w14:paraId="41762797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D9979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729A07A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A244C5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D9161C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1 720,02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D60BD4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4 779,98</w:t>
            </w:r>
          </w:p>
        </w:tc>
      </w:tr>
      <w:tr w:rsidR="00480292" w:rsidRPr="00480292" w14:paraId="715A4CFF" w14:textId="77777777" w:rsidTr="0066592F">
        <w:trPr>
          <w:trHeight w:val="2040"/>
        </w:trPr>
        <w:tc>
          <w:tcPr>
            <w:tcW w:w="2972" w:type="dxa"/>
            <w:shd w:val="clear" w:color="auto" w:fill="auto"/>
            <w:vAlign w:val="bottom"/>
            <w:hideMark/>
          </w:tcPr>
          <w:p w14:paraId="3E857846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163E66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08BCB0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DF78BF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CC0D80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1 720,02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D2C237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4 779,98</w:t>
            </w:r>
          </w:p>
        </w:tc>
      </w:tr>
      <w:tr w:rsidR="00480292" w:rsidRPr="00480292" w14:paraId="5915904B" w14:textId="77777777" w:rsidTr="0066592F">
        <w:trPr>
          <w:trHeight w:val="1140"/>
        </w:trPr>
        <w:tc>
          <w:tcPr>
            <w:tcW w:w="2972" w:type="dxa"/>
            <w:shd w:val="clear" w:color="auto" w:fill="auto"/>
            <w:vAlign w:val="bottom"/>
            <w:hideMark/>
          </w:tcPr>
          <w:p w14:paraId="3048C3A1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285CE0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23DDAE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A02B8C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754 500,00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577E91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304 406,52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434CFD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450 093,48</w:t>
            </w:r>
          </w:p>
        </w:tc>
      </w:tr>
      <w:tr w:rsidR="00480292" w:rsidRPr="00480292" w14:paraId="5668EDA7" w14:textId="77777777" w:rsidTr="0066592F">
        <w:trPr>
          <w:trHeight w:val="1265"/>
        </w:trPr>
        <w:tc>
          <w:tcPr>
            <w:tcW w:w="2972" w:type="dxa"/>
            <w:shd w:val="clear" w:color="auto" w:fill="auto"/>
            <w:vAlign w:val="bottom"/>
            <w:hideMark/>
          </w:tcPr>
          <w:p w14:paraId="2B4D6164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29E127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5384B7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BB39F9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754 500,00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4FF619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304 406,52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450AF7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450 093,48</w:t>
            </w:r>
          </w:p>
        </w:tc>
      </w:tr>
      <w:tr w:rsidR="00480292" w:rsidRPr="00480292" w14:paraId="752EC0F1" w14:textId="77777777" w:rsidTr="0066592F">
        <w:trPr>
          <w:trHeight w:val="1140"/>
        </w:trPr>
        <w:tc>
          <w:tcPr>
            <w:tcW w:w="2972" w:type="dxa"/>
            <w:shd w:val="clear" w:color="auto" w:fill="auto"/>
            <w:vAlign w:val="bottom"/>
            <w:hideMark/>
          </w:tcPr>
          <w:p w14:paraId="12721622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DC7D07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596702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000 1 03 02260 01 0000 110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75A589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-68 000,00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005AEC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-30 079,87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50F409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-37 920,13</w:t>
            </w:r>
          </w:p>
        </w:tc>
      </w:tr>
      <w:tr w:rsidR="00480292" w:rsidRPr="00480292" w14:paraId="396A20AF" w14:textId="77777777" w:rsidTr="0066592F">
        <w:trPr>
          <w:trHeight w:val="1815"/>
        </w:trPr>
        <w:tc>
          <w:tcPr>
            <w:tcW w:w="2972" w:type="dxa"/>
            <w:shd w:val="clear" w:color="auto" w:fill="auto"/>
            <w:vAlign w:val="bottom"/>
            <w:hideMark/>
          </w:tcPr>
          <w:p w14:paraId="1DACCBB3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90F461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A01368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000 1 03 02261 01 0000 110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B94AB4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-68 000,00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17BE0B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-30 079,87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869AEF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-37 920,13</w:t>
            </w:r>
          </w:p>
        </w:tc>
      </w:tr>
      <w:tr w:rsidR="00480292" w:rsidRPr="00480292" w14:paraId="46650BED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3774A314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НАЛОГИ НА ИМУЩЕСТВО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A1176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0F0A80F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101407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646 213,16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81307C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361 961,15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D1EEC8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284 252,01</w:t>
            </w:r>
          </w:p>
        </w:tc>
      </w:tr>
      <w:tr w:rsidR="00480292" w:rsidRPr="00480292" w14:paraId="6BEB5559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2D8759DE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имущество физических лиц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C8F5A2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282BFC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000 1 06 01000 00 0000 110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4D04B3F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95 300,00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879408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16 720,52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AC880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78 579,48</w:t>
            </w:r>
          </w:p>
        </w:tc>
      </w:tr>
      <w:tr w:rsidR="00480292" w:rsidRPr="00480292" w14:paraId="4185EE33" w14:textId="77777777" w:rsidTr="0066592F">
        <w:trPr>
          <w:trHeight w:val="690"/>
        </w:trPr>
        <w:tc>
          <w:tcPr>
            <w:tcW w:w="2972" w:type="dxa"/>
            <w:shd w:val="clear" w:color="auto" w:fill="auto"/>
            <w:vAlign w:val="bottom"/>
            <w:hideMark/>
          </w:tcPr>
          <w:p w14:paraId="3E362B3F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F25E9B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C84563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000 1 06 01030 10 0000 110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BED61E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95 300,00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CD21C3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16 720,52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391F58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78 579,48</w:t>
            </w:r>
          </w:p>
        </w:tc>
      </w:tr>
      <w:tr w:rsidR="00480292" w:rsidRPr="00480292" w14:paraId="628C5440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4A0FFB8F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Земельный налог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2327F6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464E862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000 1 06 06000 00 0000 110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4D7E84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550 913,16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9BD64D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345 240,63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1D34F0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205 672,53</w:t>
            </w:r>
          </w:p>
        </w:tc>
      </w:tr>
      <w:tr w:rsidR="00480292" w:rsidRPr="00480292" w14:paraId="1E4EB0F7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3C8913BC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Земельный налог с организаций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1C6F02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77F7243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000 1 06 06030 00 0000 110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F35202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486 100,00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41E7D3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323 419,56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0B657A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162 680,44</w:t>
            </w:r>
          </w:p>
        </w:tc>
      </w:tr>
      <w:tr w:rsidR="00480292" w:rsidRPr="00480292" w14:paraId="1CEDBD6D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4BE7A5DB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D2B04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7DC0847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000 1 06 06033 10 0000 110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DA643F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486 100,00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E8AFF7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323 419,56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577B87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162 680,44</w:t>
            </w:r>
          </w:p>
        </w:tc>
      </w:tr>
      <w:tr w:rsidR="00480292" w:rsidRPr="00480292" w14:paraId="5816A3CF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6788B78B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Земельный налог с физических лиц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2F62B2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8E196D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000 1 06 06040 00 0000 110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41636CC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64 813,16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E50D62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21 821,07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E34511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42 992,09</w:t>
            </w:r>
          </w:p>
        </w:tc>
      </w:tr>
      <w:tr w:rsidR="00480292" w:rsidRPr="00480292" w14:paraId="164752C1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77972399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C3D97E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1F91B0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000 1 06 06043 10 0000 110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C8E0E7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64 813,16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0CCE26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21 821,07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F16BC6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42 992,09</w:t>
            </w:r>
          </w:p>
        </w:tc>
      </w:tr>
      <w:tr w:rsidR="00480292" w:rsidRPr="00480292" w14:paraId="31F1648D" w14:textId="77777777" w:rsidTr="0066592F">
        <w:trPr>
          <w:trHeight w:val="690"/>
        </w:trPr>
        <w:tc>
          <w:tcPr>
            <w:tcW w:w="2972" w:type="dxa"/>
            <w:shd w:val="clear" w:color="auto" w:fill="auto"/>
            <w:vAlign w:val="bottom"/>
            <w:hideMark/>
          </w:tcPr>
          <w:p w14:paraId="493E6F95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B4B8D2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C7406B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A3153D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16A715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8BEC3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343644D4" w14:textId="77777777" w:rsidTr="0066592F">
        <w:trPr>
          <w:trHeight w:val="1365"/>
        </w:trPr>
        <w:tc>
          <w:tcPr>
            <w:tcW w:w="2972" w:type="dxa"/>
            <w:shd w:val="clear" w:color="auto" w:fill="auto"/>
            <w:vAlign w:val="bottom"/>
            <w:hideMark/>
          </w:tcPr>
          <w:p w14:paraId="14AB5103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B4FA72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09CB319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33A6C2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3552A5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546B26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4DD96A41" w14:textId="77777777" w:rsidTr="0066592F">
        <w:trPr>
          <w:trHeight w:val="1365"/>
        </w:trPr>
        <w:tc>
          <w:tcPr>
            <w:tcW w:w="2972" w:type="dxa"/>
            <w:shd w:val="clear" w:color="auto" w:fill="auto"/>
            <w:vAlign w:val="bottom"/>
            <w:hideMark/>
          </w:tcPr>
          <w:p w14:paraId="20FB40B9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EECC8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129304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442E20C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8AD793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20F3E6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6506FBBD" w14:textId="77777777" w:rsidTr="0066592F">
        <w:trPr>
          <w:trHeight w:val="1140"/>
        </w:trPr>
        <w:tc>
          <w:tcPr>
            <w:tcW w:w="2972" w:type="dxa"/>
            <w:shd w:val="clear" w:color="auto" w:fill="auto"/>
            <w:vAlign w:val="bottom"/>
            <w:hideMark/>
          </w:tcPr>
          <w:p w14:paraId="28CE170E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5574CF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012FF07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000 1 11 05035 10 0000 120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728546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139D69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629 570,09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2EA63E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4EBC445B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57F480AA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ОКАЗАНИЯ ПЛАТНЫХ УСЛУГ И КОМПЕНСАЦИИ ЗАТРАТ ГОСУДАРСТВА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F8CF0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92B0E2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43CA69A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4744C93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4E84C1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12EB1F55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279738C4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 от компенсации затрат государства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F698BA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F1F2DF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A33C58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F2DD9F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0F66E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37D4A270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611DC5EF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E3F5BA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FAC233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000 1 13 02060 00 0000 130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9CF86A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696DFC8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B7CA50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2BE64F35" w14:textId="77777777" w:rsidTr="0066592F">
        <w:trPr>
          <w:trHeight w:val="690"/>
        </w:trPr>
        <w:tc>
          <w:tcPr>
            <w:tcW w:w="2972" w:type="dxa"/>
            <w:shd w:val="clear" w:color="auto" w:fill="auto"/>
            <w:vAlign w:val="bottom"/>
            <w:hideMark/>
          </w:tcPr>
          <w:p w14:paraId="73687DCC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AAEF68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7534061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000 1 13 02065 10 0000 130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7DA558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E11013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35 916,75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D68E35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102DD471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3D796C7C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ШТРАФЫ, САНКЦИИ, ВОЗМЕЩЕНИЕ УЩЕРБА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43AEC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D95116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7AC9D29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B9FF45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26CBA2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0292" w:rsidRPr="00480292" w14:paraId="318B9512" w14:textId="77777777" w:rsidTr="0066592F">
        <w:trPr>
          <w:trHeight w:val="557"/>
        </w:trPr>
        <w:tc>
          <w:tcPr>
            <w:tcW w:w="2972" w:type="dxa"/>
            <w:shd w:val="clear" w:color="auto" w:fill="auto"/>
            <w:vAlign w:val="bottom"/>
            <w:hideMark/>
          </w:tcPr>
          <w:p w14:paraId="493BB2F7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24D85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42FDA1B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731F5E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2B33B2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F1A67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0292" w:rsidRPr="00480292" w14:paraId="0F86EC9E" w14:textId="77777777" w:rsidTr="0066592F">
        <w:trPr>
          <w:trHeight w:val="1140"/>
        </w:trPr>
        <w:tc>
          <w:tcPr>
            <w:tcW w:w="2972" w:type="dxa"/>
            <w:shd w:val="clear" w:color="auto" w:fill="auto"/>
            <w:vAlign w:val="bottom"/>
            <w:hideMark/>
          </w:tcPr>
          <w:p w14:paraId="52E2A0B7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Административные штрафы, установленные законами субъектов Российской Федерации об административных правонарушениях, за нарушение законов и иных </w:t>
            </w: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нормативных правовых актов субъектов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3C69C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7B2638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1A0743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397B48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F5889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480292" w:rsidRPr="00480292" w14:paraId="6433DBF8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46302D5C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БЕЗВОЗМЕЗДНЫЕ ПОСТУПЛЕНИЯ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48F29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68F98B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000 2 00 00000 00 0000 000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DE1B89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25 664 156,00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77316C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5 877 790,00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53CAFD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19 786 366,00</w:t>
            </w:r>
          </w:p>
        </w:tc>
      </w:tr>
      <w:tr w:rsidR="00480292" w:rsidRPr="00480292" w14:paraId="092B4F10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348AB0C1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7ABB90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1E5FE0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F4E82F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25 664 156,00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20341A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5 877 790,00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1FB850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19 786 366,00</w:t>
            </w:r>
          </w:p>
        </w:tc>
      </w:tr>
      <w:tr w:rsidR="00480292" w:rsidRPr="00480292" w14:paraId="7AF229F5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5D84D368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AF184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1742E09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7BAECC4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11 236 500,00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BE0C92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5 618 400,00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99241C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5 618 100,00</w:t>
            </w:r>
          </w:p>
        </w:tc>
      </w:tr>
      <w:tr w:rsidR="00480292" w:rsidRPr="00480292" w14:paraId="6FAA1822" w14:textId="77777777" w:rsidTr="0066592F">
        <w:trPr>
          <w:trHeight w:val="690"/>
        </w:trPr>
        <w:tc>
          <w:tcPr>
            <w:tcW w:w="2972" w:type="dxa"/>
            <w:shd w:val="clear" w:color="auto" w:fill="auto"/>
            <w:vAlign w:val="bottom"/>
            <w:hideMark/>
          </w:tcPr>
          <w:p w14:paraId="3740A4E6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02E00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77582EA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000 2 02 16001 00 0000 150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D03720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11 236 500,00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583B100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5 618 400,00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E3867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5 618 100,00</w:t>
            </w:r>
          </w:p>
        </w:tc>
      </w:tr>
      <w:tr w:rsidR="00480292" w:rsidRPr="00480292" w14:paraId="0A68C710" w14:textId="77777777" w:rsidTr="0066592F">
        <w:trPr>
          <w:trHeight w:val="690"/>
        </w:trPr>
        <w:tc>
          <w:tcPr>
            <w:tcW w:w="2972" w:type="dxa"/>
            <w:shd w:val="clear" w:color="auto" w:fill="auto"/>
            <w:vAlign w:val="bottom"/>
            <w:hideMark/>
          </w:tcPr>
          <w:p w14:paraId="6B6CC443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B23E8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F162C3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000 2 02 16001 10 0000 150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0AC26E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11 236 500,00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75C763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5 618 400,00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12F9B6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5 618 100,00</w:t>
            </w:r>
          </w:p>
        </w:tc>
      </w:tr>
      <w:tr w:rsidR="00480292" w:rsidRPr="00480292" w14:paraId="6140EEE2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70A956B9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70F3F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74C0ED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BE22C3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10 144 800,00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EC7193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1F27A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10 144 800,00</w:t>
            </w:r>
          </w:p>
        </w:tc>
      </w:tr>
      <w:tr w:rsidR="00480292" w:rsidRPr="00480292" w14:paraId="786F3484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13193D4E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Прочие субсидии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A518DB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5B657A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2F4EA2E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10 144 800,00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6CB3E1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1A0CF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10 144 800,00</w:t>
            </w:r>
          </w:p>
        </w:tc>
      </w:tr>
      <w:tr w:rsidR="00480292" w:rsidRPr="00480292" w14:paraId="420EAE5B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5D3EAA5B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1A4F6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346432C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000 2 02 29999 10 0000 150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02FCBD6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10 144 800,00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34FB12B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F0947A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10 144 800,00</w:t>
            </w:r>
          </w:p>
        </w:tc>
      </w:tr>
      <w:tr w:rsidR="00480292" w:rsidRPr="00480292" w14:paraId="03650827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4843A6FC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669E7C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07EE0CD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26F99D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198 680,00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E6E22C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239EDD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99 290,00</w:t>
            </w:r>
          </w:p>
        </w:tc>
      </w:tr>
      <w:tr w:rsidR="00480292" w:rsidRPr="00480292" w14:paraId="684D63BC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55F66D80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D3B43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79B55BA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D8AD07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16B5BB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AB2F9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09A99DB8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7BF7FFC1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41B94D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612A9E9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000 2 02 30024 10 0000 150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B135C5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0C9C8F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2EE23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80292" w:rsidRPr="00480292" w14:paraId="1E5DC2FA" w14:textId="77777777" w:rsidTr="0066592F">
        <w:trPr>
          <w:trHeight w:val="690"/>
        </w:trPr>
        <w:tc>
          <w:tcPr>
            <w:tcW w:w="2972" w:type="dxa"/>
            <w:shd w:val="clear" w:color="auto" w:fill="auto"/>
            <w:vAlign w:val="bottom"/>
            <w:hideMark/>
          </w:tcPr>
          <w:p w14:paraId="4B145CBB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36574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AC068B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000 2 02 35118 00 0000 150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327CEC7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198 580,00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7D89A5B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99 290,00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4A6642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99 290,00</w:t>
            </w:r>
          </w:p>
        </w:tc>
      </w:tr>
      <w:tr w:rsidR="00480292" w:rsidRPr="00480292" w14:paraId="57D9D9A3" w14:textId="77777777" w:rsidTr="0066592F">
        <w:trPr>
          <w:trHeight w:val="556"/>
        </w:trPr>
        <w:tc>
          <w:tcPr>
            <w:tcW w:w="2972" w:type="dxa"/>
            <w:shd w:val="clear" w:color="auto" w:fill="auto"/>
            <w:vAlign w:val="bottom"/>
            <w:hideMark/>
          </w:tcPr>
          <w:p w14:paraId="0E0DC63E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17AEEB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424090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000 2 02 35118 10 0000 150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157ABCF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198 580,00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0AF1E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99 290,00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94143F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99 290,00</w:t>
            </w:r>
          </w:p>
        </w:tc>
      </w:tr>
      <w:tr w:rsidR="00480292" w:rsidRPr="00480292" w14:paraId="2709214A" w14:textId="77777777" w:rsidTr="0066592F">
        <w:trPr>
          <w:trHeight w:val="300"/>
        </w:trPr>
        <w:tc>
          <w:tcPr>
            <w:tcW w:w="2972" w:type="dxa"/>
            <w:shd w:val="clear" w:color="auto" w:fill="auto"/>
            <w:vAlign w:val="bottom"/>
            <w:hideMark/>
          </w:tcPr>
          <w:p w14:paraId="5B7F19F4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6139A6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91654E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58C4F23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4 084 176,00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168C49C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EF7E49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3 924 176,00</w:t>
            </w:r>
          </w:p>
        </w:tc>
      </w:tr>
      <w:tr w:rsidR="00480292" w:rsidRPr="00480292" w14:paraId="00F961C1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244EE2B6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Прочие межбюджетные трансферты, передаваемые бюджетам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5C16E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44E6FA3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C195A6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4 084 176,00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23AE31F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CBF465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3 924 176,00</w:t>
            </w:r>
          </w:p>
        </w:tc>
      </w:tr>
      <w:tr w:rsidR="00480292" w:rsidRPr="00480292" w14:paraId="2C7ABB94" w14:textId="77777777" w:rsidTr="0066592F">
        <w:trPr>
          <w:trHeight w:val="465"/>
        </w:trPr>
        <w:tc>
          <w:tcPr>
            <w:tcW w:w="2972" w:type="dxa"/>
            <w:shd w:val="clear" w:color="auto" w:fill="auto"/>
            <w:vAlign w:val="bottom"/>
            <w:hideMark/>
          </w:tcPr>
          <w:p w14:paraId="7A27D1CC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Прочие межбюджетные трансферты, передаваемые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4A8712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677" w:type="dxa"/>
            <w:shd w:val="clear" w:color="auto" w:fill="auto"/>
            <w:noWrap/>
            <w:vAlign w:val="bottom"/>
            <w:hideMark/>
          </w:tcPr>
          <w:p w14:paraId="2D09B5B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000 2 02 49999 10 0000 150</w:t>
            </w:r>
          </w:p>
        </w:tc>
        <w:tc>
          <w:tcPr>
            <w:tcW w:w="1495" w:type="dxa"/>
            <w:gridSpan w:val="3"/>
            <w:shd w:val="clear" w:color="auto" w:fill="auto"/>
            <w:noWrap/>
            <w:vAlign w:val="bottom"/>
            <w:hideMark/>
          </w:tcPr>
          <w:p w14:paraId="688D116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4 084 176,00</w:t>
            </w:r>
          </w:p>
        </w:tc>
        <w:tc>
          <w:tcPr>
            <w:tcW w:w="1364" w:type="dxa"/>
            <w:shd w:val="clear" w:color="auto" w:fill="auto"/>
            <w:noWrap/>
            <w:vAlign w:val="bottom"/>
            <w:hideMark/>
          </w:tcPr>
          <w:p w14:paraId="06E2B50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246AD7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3 924 176,00</w:t>
            </w:r>
          </w:p>
        </w:tc>
      </w:tr>
    </w:tbl>
    <w:p w14:paraId="7B7AD974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11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701"/>
        <w:gridCol w:w="1559"/>
        <w:gridCol w:w="1291"/>
        <w:gridCol w:w="1402"/>
        <w:gridCol w:w="405"/>
      </w:tblGrid>
      <w:tr w:rsidR="00480292" w:rsidRPr="00480292" w14:paraId="530B259F" w14:textId="77777777" w:rsidTr="0066592F">
        <w:trPr>
          <w:gridAfter w:val="1"/>
          <w:wAfter w:w="405" w:type="dxa"/>
          <w:trHeight w:val="282"/>
        </w:trPr>
        <w:tc>
          <w:tcPr>
            <w:tcW w:w="88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53C4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                  2. Расходы бюджета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B42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Форма 0503117  с.2</w:t>
            </w:r>
          </w:p>
        </w:tc>
      </w:tr>
      <w:tr w:rsidR="00480292" w:rsidRPr="00480292" w14:paraId="0B1436C4" w14:textId="77777777" w:rsidTr="0066592F">
        <w:trPr>
          <w:gridAfter w:val="1"/>
          <w:wAfter w:w="405" w:type="dxa"/>
          <w:trHeight w:val="282"/>
        </w:trPr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AF279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8EBC1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5D2E8D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73A7CC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9D0E85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E6EC8A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47F18B1D" w14:textId="77777777" w:rsidTr="0066592F">
        <w:trPr>
          <w:gridAfter w:val="1"/>
          <w:wAfter w:w="405" w:type="dxa"/>
          <w:trHeight w:val="276"/>
        </w:trPr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85A1F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Наименование показателя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A46E3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25A8E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E374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2AAA6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D9146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Неисполненные назначения</w:t>
            </w:r>
          </w:p>
        </w:tc>
      </w:tr>
      <w:tr w:rsidR="00480292" w:rsidRPr="00480292" w14:paraId="2AE685FA" w14:textId="77777777" w:rsidTr="0066592F">
        <w:trPr>
          <w:trHeight w:val="24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2B87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1C954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6FCD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6F75B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4AA2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FF7EF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A94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0292" w:rsidRPr="00480292" w14:paraId="1BCAAF5C" w14:textId="77777777" w:rsidTr="0066592F">
        <w:trPr>
          <w:trHeight w:val="222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E989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0D1B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A32C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B835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B7D0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481AE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0EC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C6E7FE3" w14:textId="77777777" w:rsidTr="0066592F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60A9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0A56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6783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EFCB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1184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D069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05" w:type="dxa"/>
            <w:vAlign w:val="center"/>
            <w:hideMark/>
          </w:tcPr>
          <w:p w14:paraId="33422AB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A9F1372" w14:textId="77777777" w:rsidTr="0066592F">
        <w:trPr>
          <w:trHeight w:val="33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2CD82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бюджета -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DC60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2132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532C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29 138 696,00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AEF6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6 489 936,45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6F828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22 648 759,55</w:t>
            </w:r>
          </w:p>
        </w:tc>
        <w:tc>
          <w:tcPr>
            <w:tcW w:w="405" w:type="dxa"/>
            <w:vAlign w:val="center"/>
            <w:hideMark/>
          </w:tcPr>
          <w:p w14:paraId="7DEF911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2869D6F" w14:textId="77777777" w:rsidTr="0066592F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B9FDD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B090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5295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F5DA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9678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7569E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5" w:type="dxa"/>
            <w:vAlign w:val="center"/>
            <w:hideMark/>
          </w:tcPr>
          <w:p w14:paraId="576D98A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08E4A78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1525F7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258EF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EB0DD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7F0F9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7 139 977,94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85813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3 373 118,09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8BA529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3 766 859,85</w:t>
            </w:r>
          </w:p>
        </w:tc>
        <w:tc>
          <w:tcPr>
            <w:tcW w:w="405" w:type="dxa"/>
            <w:vAlign w:val="center"/>
            <w:hideMark/>
          </w:tcPr>
          <w:p w14:paraId="3EFFA5F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B866107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CBCCB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794A5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25DED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E2EC3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1 264 383,00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DF66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463 043,38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323B6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801 339,62</w:t>
            </w:r>
          </w:p>
        </w:tc>
        <w:tc>
          <w:tcPr>
            <w:tcW w:w="405" w:type="dxa"/>
            <w:vAlign w:val="center"/>
            <w:hideMark/>
          </w:tcPr>
          <w:p w14:paraId="1C1EFAC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6D0FB39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453C1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1FCDA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220E9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000 0102 88 0 00 10110 000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97495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1 264 383,00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E48FA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463 043,38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68C53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801 339,62</w:t>
            </w:r>
          </w:p>
        </w:tc>
        <w:tc>
          <w:tcPr>
            <w:tcW w:w="405" w:type="dxa"/>
            <w:vAlign w:val="center"/>
            <w:hideMark/>
          </w:tcPr>
          <w:p w14:paraId="1F6312B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23D0EF9" w14:textId="77777777" w:rsidTr="0066592F">
        <w:trPr>
          <w:trHeight w:val="91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A429B4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4B463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D15C8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000 0102 88 0 00 10110 100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7C23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1 264 383,00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42BF0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463 043,38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A648F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801 339,62</w:t>
            </w:r>
          </w:p>
        </w:tc>
        <w:tc>
          <w:tcPr>
            <w:tcW w:w="405" w:type="dxa"/>
            <w:vAlign w:val="center"/>
            <w:hideMark/>
          </w:tcPr>
          <w:p w14:paraId="014A80D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459730A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B7424A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AED08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81BF0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000 0102 88 0 00 10110 120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8AC07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1 264 383,00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0598C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463 043,38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C2C91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801 339,62</w:t>
            </w:r>
          </w:p>
        </w:tc>
        <w:tc>
          <w:tcPr>
            <w:tcW w:w="405" w:type="dxa"/>
            <w:vAlign w:val="center"/>
            <w:hideMark/>
          </w:tcPr>
          <w:p w14:paraId="04A90CB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AE69F90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9F271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AA88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39C74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000 0102 88 0 00 10110 121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9DF7C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3888F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357 184,27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8EAE0C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05BE91A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A31A2E3" w14:textId="77777777" w:rsidTr="0066592F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8446B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9A51A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3BEFF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000 0102 88 0 00 10110 129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712D9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EF04C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105 859,11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96F0A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239A1C0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D255C6E" w14:textId="77777777" w:rsidTr="0066592F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42CBB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DD88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B7F9C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F6E9A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5 494 034,64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6E0CF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2 695 124,71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F38DF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2 798 909,93</w:t>
            </w:r>
          </w:p>
        </w:tc>
        <w:tc>
          <w:tcPr>
            <w:tcW w:w="405" w:type="dxa"/>
            <w:vAlign w:val="center"/>
            <w:hideMark/>
          </w:tcPr>
          <w:p w14:paraId="1B9ACFD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F00DAC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57A73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B6350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1E38A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000 0104 88 0 00 14110 000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6FF49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4 649 869,00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085A2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2 324 228,06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7703D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2 325 640,94</w:t>
            </w:r>
          </w:p>
        </w:tc>
        <w:tc>
          <w:tcPr>
            <w:tcW w:w="405" w:type="dxa"/>
            <w:vAlign w:val="center"/>
            <w:hideMark/>
          </w:tcPr>
          <w:p w14:paraId="42DC785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5254B7C" w14:textId="77777777" w:rsidTr="0066592F">
        <w:trPr>
          <w:trHeight w:val="91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D6AB5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78CDC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7C022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000 0104 88 0 00 14110 100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6C1D8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4 649 869,00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B5080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2 324 228,06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701BB6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2 325 640,94</w:t>
            </w:r>
          </w:p>
        </w:tc>
        <w:tc>
          <w:tcPr>
            <w:tcW w:w="405" w:type="dxa"/>
            <w:vAlign w:val="center"/>
            <w:hideMark/>
          </w:tcPr>
          <w:p w14:paraId="388017F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DB90EF0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CD903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22625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3DE6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000 0104 88 0 00 14110 120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17E8B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4 649 869,00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4873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2 324 228,06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93253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2 325 640,94</w:t>
            </w:r>
          </w:p>
        </w:tc>
        <w:tc>
          <w:tcPr>
            <w:tcW w:w="405" w:type="dxa"/>
            <w:vAlign w:val="center"/>
            <w:hideMark/>
          </w:tcPr>
          <w:p w14:paraId="0607364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B6DDE4B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7EF74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E18D2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F0DEA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000 0104 88 0 00 14110 121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9A32B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994B7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1 786 976,98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F1B12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4A27297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36D6237" w14:textId="77777777" w:rsidTr="0066592F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F5C1F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1E9E4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AA240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000 0104 88 0 00 14110 129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357A3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9E36A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537 251,08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4A3274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1227297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27EE103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65D981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A1A35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03544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000 0104 88 0 00 14590 000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C44F2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844 065,64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1D699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370 896,65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68278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473 168,99</w:t>
            </w:r>
          </w:p>
        </w:tc>
        <w:tc>
          <w:tcPr>
            <w:tcW w:w="405" w:type="dxa"/>
            <w:vAlign w:val="center"/>
            <w:hideMark/>
          </w:tcPr>
          <w:p w14:paraId="4CC090C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45AC1BC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8AE4D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9E12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5BF4ED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000 0104 88 0 00 14590 200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41490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844 065,64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9B7C1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370 896,65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F4637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473 168,99</w:t>
            </w:r>
          </w:p>
        </w:tc>
        <w:tc>
          <w:tcPr>
            <w:tcW w:w="405" w:type="dxa"/>
            <w:vAlign w:val="center"/>
            <w:hideMark/>
          </w:tcPr>
          <w:p w14:paraId="7397746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5354700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8C7031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CD7EB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83F14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000 0104 88 0 00 14590 240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CEC3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844 065,64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8FD51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370 896,65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BEFF4D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473 168,99</w:t>
            </w:r>
          </w:p>
        </w:tc>
        <w:tc>
          <w:tcPr>
            <w:tcW w:w="405" w:type="dxa"/>
            <w:vAlign w:val="center"/>
            <w:hideMark/>
          </w:tcPr>
          <w:p w14:paraId="2F91534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225024D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7F1B44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9DC33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6CA0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000 0104 88 0 00 14590 242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915F7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08018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218 499,53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2F020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116D1E0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56F0481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D61A1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B2CCB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63D6A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000 0104 88 0 00 14590 244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2EB20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70812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130 441,11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0184B8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6F164C0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AB1D47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F0C949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энергетических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AE3D6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756CC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000 0104 88 0 00 14590 247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DA22F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7D664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21 956,01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C9A33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3C880EF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B8C5EDE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2FE94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15877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FB847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000 0104 88 0 00 70190 000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1518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69375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7C4A1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405" w:type="dxa"/>
            <w:vAlign w:val="center"/>
            <w:hideMark/>
          </w:tcPr>
          <w:p w14:paraId="32330D2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363A276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20525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04092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E021C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000 0104 88 0 00 70190 200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7D468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08434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0A9DA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405" w:type="dxa"/>
            <w:vAlign w:val="center"/>
            <w:hideMark/>
          </w:tcPr>
          <w:p w14:paraId="4F4F61B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B8EB3B7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5C569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71E06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9ABB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000 0104 88 0 00 70190 240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FCD04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CF6DB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6AFEBB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405" w:type="dxa"/>
            <w:vAlign w:val="center"/>
            <w:hideMark/>
          </w:tcPr>
          <w:p w14:paraId="75F322E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9F8B40E" w14:textId="77777777" w:rsidTr="0066592F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91252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4B59C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C0170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3FA14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226 480,66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1A52A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4E14C8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405" w:type="dxa"/>
            <w:vAlign w:val="center"/>
            <w:hideMark/>
          </w:tcPr>
          <w:p w14:paraId="4242711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442763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52041D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8BD81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EE8AA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000 0106 88 0 00 85010 000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4B0D4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483A8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5F909D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7DFBE9B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366DD17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BECAC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59B6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D8260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000 0106 88 0 00 85010 500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3778F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286BD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7BD848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2C91E0B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AC97C5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C3CAAE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760B6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A06F4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000 0106 88 0 00 85010 540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DA7A4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9183B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181 200,00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776E8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67D829D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A7B321E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EB4C72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4965E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D7525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000 0106 88 0 00 85070 000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7EC46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0588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908EE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405" w:type="dxa"/>
            <w:vAlign w:val="center"/>
            <w:hideMark/>
          </w:tcPr>
          <w:p w14:paraId="0EC8052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560A635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3E672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088DE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39848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000 0106 88 0 00 85070 500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9D26A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E17E3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CB39C6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405" w:type="dxa"/>
            <w:vAlign w:val="center"/>
            <w:hideMark/>
          </w:tcPr>
          <w:p w14:paraId="318423D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0D37F7F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7D51FA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2D740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C85F1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000 0106 88 0 00 85070 540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F50AE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07BC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88D01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45 280,66</w:t>
            </w:r>
          </w:p>
        </w:tc>
        <w:tc>
          <w:tcPr>
            <w:tcW w:w="405" w:type="dxa"/>
            <w:vAlign w:val="center"/>
            <w:hideMark/>
          </w:tcPr>
          <w:p w14:paraId="5CA2E90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86489B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CF1AE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Обеспечение проведения выборов и референдумов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48F69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29393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844FC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F4DDF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F3CBF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405" w:type="dxa"/>
            <w:vAlign w:val="center"/>
            <w:hideMark/>
          </w:tcPr>
          <w:p w14:paraId="1FE53D1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0945A4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03475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D36CC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600E84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000 0107 88 0 00 04010 000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DBF1C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D6BD5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2AF4A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405" w:type="dxa"/>
            <w:vAlign w:val="center"/>
            <w:hideMark/>
          </w:tcPr>
          <w:p w14:paraId="56F92F3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F17BB23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58D3E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C5100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053D6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000 0107 88 0 00 04010 800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11763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F178C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B3E8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405" w:type="dxa"/>
            <w:vAlign w:val="center"/>
            <w:hideMark/>
          </w:tcPr>
          <w:p w14:paraId="69FAA1A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1180F4A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730E2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Специальные расходы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F298E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DFB7B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000 0107 88 0 00 04010 880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8E33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51A41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1113B3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110 329,64</w:t>
            </w:r>
          </w:p>
        </w:tc>
        <w:tc>
          <w:tcPr>
            <w:tcW w:w="405" w:type="dxa"/>
            <w:vAlign w:val="center"/>
            <w:hideMark/>
          </w:tcPr>
          <w:p w14:paraId="0D1A32B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932B395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0F5E7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A6DB0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2DB4C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7CD4D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AFF005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BC220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43734BE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047D7A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920217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B1816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BDB00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000 0111 88 0 00 02010 000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168FB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94993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7C72B0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3EC96C2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AA81B96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F28412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589D8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049F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000 0111 88 0 00 02010 800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416CC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F7F4E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B7B022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690D9F6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811EB4F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37310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Резервные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614DE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DF5BD9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000 0111 88 0 00 02010 870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7A95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A94E9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39EA9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0EE8E7D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1C6B9A3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27CF9E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8B382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F717D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59E5B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CDDB2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5DE3F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405" w:type="dxa"/>
            <w:vAlign w:val="center"/>
            <w:hideMark/>
          </w:tcPr>
          <w:p w14:paraId="6FFFC21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3D594D3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FCC79A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63FAE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9D0D8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C512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43 750,00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61201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19595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405" w:type="dxa"/>
            <w:vAlign w:val="center"/>
            <w:hideMark/>
          </w:tcPr>
          <w:p w14:paraId="11862F6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7FD334B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BB600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5F022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E221F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3E5A2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33 750,00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6287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1B5F4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405" w:type="dxa"/>
            <w:vAlign w:val="center"/>
            <w:hideMark/>
          </w:tcPr>
          <w:p w14:paraId="742419C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198055D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A59BF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5E074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D4A553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B3BC5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33 750,00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4DAA5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8C25F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405" w:type="dxa"/>
            <w:vAlign w:val="center"/>
            <w:hideMark/>
          </w:tcPr>
          <w:p w14:paraId="5E9A541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3526D73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129DE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1381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247B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5509A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5FEF9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23 750,00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761B0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67F73FA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EA246A9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3D7E9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2E27F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C0290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F242B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F62C2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091E4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3CDA52A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30562DB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7D816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D96B1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EE06B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840DD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12F06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9C90D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5F6CFBD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07CAC2A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AE54E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FC311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F4B71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000 0113 88 0 00 02040 853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21FF45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EEDC6C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2EEE4C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71CC94F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C1212D8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9E5A3A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НАЦИОНАЛЬНАЯ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C3C95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108EC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28FF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198 580,00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9A7DA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79 438,45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D357F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119 141,55</w:t>
            </w:r>
          </w:p>
        </w:tc>
        <w:tc>
          <w:tcPr>
            <w:tcW w:w="405" w:type="dxa"/>
            <w:vAlign w:val="center"/>
            <w:hideMark/>
          </w:tcPr>
          <w:p w14:paraId="7CE298E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E88883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69B26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Мобилизационная и вневойсковая подготовка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EEBDC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F3BF3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FC13F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198 580,00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97139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79 438,45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D87E4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119 141,55</w:t>
            </w:r>
          </w:p>
        </w:tc>
        <w:tc>
          <w:tcPr>
            <w:tcW w:w="405" w:type="dxa"/>
            <w:vAlign w:val="center"/>
            <w:hideMark/>
          </w:tcPr>
          <w:p w14:paraId="4A71103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F215CC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DF801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4132B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4474B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3DAA0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198 580,00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B1A94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79 438,45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B92DD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119 141,55</w:t>
            </w:r>
          </w:p>
        </w:tc>
        <w:tc>
          <w:tcPr>
            <w:tcW w:w="405" w:type="dxa"/>
            <w:vAlign w:val="center"/>
            <w:hideMark/>
          </w:tcPr>
          <w:p w14:paraId="711F76E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C41DB3E" w14:textId="77777777" w:rsidTr="0066592F">
        <w:trPr>
          <w:trHeight w:val="91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F1F91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ECDDC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05555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A7C4F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196 080,00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3C3A2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79 438,45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B90D9B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116 641,55</w:t>
            </w:r>
          </w:p>
        </w:tc>
        <w:tc>
          <w:tcPr>
            <w:tcW w:w="405" w:type="dxa"/>
            <w:vAlign w:val="center"/>
            <w:hideMark/>
          </w:tcPr>
          <w:p w14:paraId="6EFC331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7852D62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584AF2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40CFB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6CE00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DAD90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196 080,00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C60BF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79 438,45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C5AB6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116 641,55</w:t>
            </w:r>
          </w:p>
        </w:tc>
        <w:tc>
          <w:tcPr>
            <w:tcW w:w="405" w:type="dxa"/>
            <w:vAlign w:val="center"/>
            <w:hideMark/>
          </w:tcPr>
          <w:p w14:paraId="464DF38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BFF1049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B2AD52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Фонд оплаты труда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41119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4D8DF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000 0203 88 0 00 51180 121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4B7BE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DDBBA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60 982,02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74512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325B19F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FB21D1C" w14:textId="77777777" w:rsidTr="0066592F">
        <w:trPr>
          <w:trHeight w:val="69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320A34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249DD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C8A3D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423B4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EA152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18 456,43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3934C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70AAB36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865C61F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F13A42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8D0BA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04512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A9C59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0F1BA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A5E7E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405" w:type="dxa"/>
            <w:vAlign w:val="center"/>
            <w:hideMark/>
          </w:tcPr>
          <w:p w14:paraId="3ABDA4B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6C4C82B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36E567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8372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697D4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000 0203 88 0 00 51180 240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F90FD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E2C5A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C4E01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2 500,00</w:t>
            </w:r>
          </w:p>
        </w:tc>
        <w:tc>
          <w:tcPr>
            <w:tcW w:w="405" w:type="dxa"/>
            <w:vAlign w:val="center"/>
            <w:hideMark/>
          </w:tcPr>
          <w:p w14:paraId="5AD4F4E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64125F9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63FE99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CF0589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8438F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89D22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22 649,70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4F7F5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569,70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8D4819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22 080,00</w:t>
            </w:r>
          </w:p>
        </w:tc>
        <w:tc>
          <w:tcPr>
            <w:tcW w:w="405" w:type="dxa"/>
            <w:vAlign w:val="center"/>
            <w:hideMark/>
          </w:tcPr>
          <w:p w14:paraId="7B7C9A8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1A196E7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5AC84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C136C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5EA5D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C07A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21 649,70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8DD85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569,70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AB1A9E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21 080,00</w:t>
            </w:r>
          </w:p>
        </w:tc>
        <w:tc>
          <w:tcPr>
            <w:tcW w:w="405" w:type="dxa"/>
            <w:vAlign w:val="center"/>
            <w:hideMark/>
          </w:tcPr>
          <w:p w14:paraId="6CCF8EA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E36826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27191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FBA82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6FD87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000 0310 88 0 00 02050 000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BCFE22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21 649,70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23263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569,70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7CF89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21 080,00</w:t>
            </w:r>
          </w:p>
        </w:tc>
        <w:tc>
          <w:tcPr>
            <w:tcW w:w="405" w:type="dxa"/>
            <w:vAlign w:val="center"/>
            <w:hideMark/>
          </w:tcPr>
          <w:p w14:paraId="2159D46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C88A12B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34B2F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C2342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586DA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000 0310 88 0 00 02050 200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873684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21 649,70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741FB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569,70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F1AAF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21 080,00</w:t>
            </w:r>
          </w:p>
        </w:tc>
        <w:tc>
          <w:tcPr>
            <w:tcW w:w="405" w:type="dxa"/>
            <w:vAlign w:val="center"/>
            <w:hideMark/>
          </w:tcPr>
          <w:p w14:paraId="4D38866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A15D8FC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09BA53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1F255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BE7A6E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000 0310 88 0 00 02050 240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FB169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21 649,70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9F099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569,70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F405C4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21 080,00</w:t>
            </w:r>
          </w:p>
        </w:tc>
        <w:tc>
          <w:tcPr>
            <w:tcW w:w="405" w:type="dxa"/>
            <w:vAlign w:val="center"/>
            <w:hideMark/>
          </w:tcPr>
          <w:p w14:paraId="7321931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D7F543C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323BB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в сфере информационно-коммуникационных технологий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B066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A236A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000 0310 88 0 00 02050 242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16665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A61567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569,70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3E45C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3706DDF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41F1DA0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8CF380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A5EB5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415CC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000 0314 00 0 00 00000 000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918D7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ED231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68E66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175ADEB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3BDF50F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8C0425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2BECF5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40E9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000 0314 88 0 00 02060 000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51CC7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CED6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CD81D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32FA9F4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6BF835A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96F211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5EEC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6B6770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000 0314 88 0 00 02060 200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01118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0919B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2B6C0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6DDB079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B376A25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1ED67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161A4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FACC4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000 0314 88 0 00 02060 240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7B289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7D010A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41C9A0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405" w:type="dxa"/>
            <w:vAlign w:val="center"/>
            <w:hideMark/>
          </w:tcPr>
          <w:p w14:paraId="784F09C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BF94FB9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EFC64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НАЦИОНАЛЬНАЯ ЭКОНОМИКА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97BFB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A34C8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BB26D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5 465 676,00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CECE1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398 356,93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C43D9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5 067 319,07</w:t>
            </w:r>
          </w:p>
        </w:tc>
        <w:tc>
          <w:tcPr>
            <w:tcW w:w="405" w:type="dxa"/>
            <w:vAlign w:val="center"/>
            <w:hideMark/>
          </w:tcPr>
          <w:p w14:paraId="2C7B946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34ED8FA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741BF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6094B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35F1B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7E7F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5 465 176,00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DA64F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398 356,93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61269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5 066 819,07</w:t>
            </w:r>
          </w:p>
        </w:tc>
        <w:tc>
          <w:tcPr>
            <w:tcW w:w="405" w:type="dxa"/>
            <w:vAlign w:val="center"/>
            <w:hideMark/>
          </w:tcPr>
          <w:p w14:paraId="4A1218D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21E62B6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E6BA7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8D858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47B14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9Д060 000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69D87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4 084 176,00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A188D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0AC05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3 924 176,00</w:t>
            </w:r>
          </w:p>
        </w:tc>
        <w:tc>
          <w:tcPr>
            <w:tcW w:w="405" w:type="dxa"/>
            <w:vAlign w:val="center"/>
            <w:hideMark/>
          </w:tcPr>
          <w:p w14:paraId="7B81EAE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3FA90A0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BDA71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BF5E4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9032C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9Д060 200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EF9524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4 084 176,00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D6B1B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6D2C6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3 924 176,00</w:t>
            </w:r>
          </w:p>
        </w:tc>
        <w:tc>
          <w:tcPr>
            <w:tcW w:w="405" w:type="dxa"/>
            <w:vAlign w:val="center"/>
            <w:hideMark/>
          </w:tcPr>
          <w:p w14:paraId="674D1A6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E3175F7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8B0E3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ADF1E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726308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9Д060 240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200C9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4 084 176,00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91135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79FD9C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3 924 176,00</w:t>
            </w:r>
          </w:p>
        </w:tc>
        <w:tc>
          <w:tcPr>
            <w:tcW w:w="405" w:type="dxa"/>
            <w:vAlign w:val="center"/>
            <w:hideMark/>
          </w:tcPr>
          <w:p w14:paraId="3A738E9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B3A900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87796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A48EA7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588C3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9Д060 244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08B6E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5EC03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500220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5126DEB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554EFFA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0B376C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E109F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47EF7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9Д199 000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BAA4E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55621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238 356,93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A04E2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1 142 643,07</w:t>
            </w:r>
          </w:p>
        </w:tc>
        <w:tc>
          <w:tcPr>
            <w:tcW w:w="405" w:type="dxa"/>
            <w:vAlign w:val="center"/>
            <w:hideMark/>
          </w:tcPr>
          <w:p w14:paraId="1AE3843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4DAB9E3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871F2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C363D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D9802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9Д199 200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1529B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EEF08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238 356,93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8E661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1 142 643,07</w:t>
            </w:r>
          </w:p>
        </w:tc>
        <w:tc>
          <w:tcPr>
            <w:tcW w:w="405" w:type="dxa"/>
            <w:vAlign w:val="center"/>
            <w:hideMark/>
          </w:tcPr>
          <w:p w14:paraId="35EECA7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1379D11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19EDD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629A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3979E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9Д199 240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07A67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1 381 000,00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8AA2A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238 356,93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58F0F6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1 142 643,07</w:t>
            </w:r>
          </w:p>
        </w:tc>
        <w:tc>
          <w:tcPr>
            <w:tcW w:w="405" w:type="dxa"/>
            <w:vAlign w:val="center"/>
            <w:hideMark/>
          </w:tcPr>
          <w:p w14:paraId="3C4EAC5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8A8279E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9165E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FE0DE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8345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0409 88 0 00 9Д199 244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6AD4DF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93E9F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238 356,93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82C92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0E6A8CC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B93E53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04AEC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B0F5D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D44BD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6D5D6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A609F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D9541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405" w:type="dxa"/>
            <w:vAlign w:val="center"/>
            <w:hideMark/>
          </w:tcPr>
          <w:p w14:paraId="287C173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E4C0E2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3CE0E7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0E5CC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0AEF5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000 0412 89 0 01 06230 000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8C2E9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E4A69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D682E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405" w:type="dxa"/>
            <w:vAlign w:val="center"/>
            <w:hideMark/>
          </w:tcPr>
          <w:p w14:paraId="4168D8A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08369F4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C8C53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41B18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457CC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000 0412 89 0 01 06230 200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D2047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01247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CE0B2A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405" w:type="dxa"/>
            <w:vAlign w:val="center"/>
            <w:hideMark/>
          </w:tcPr>
          <w:p w14:paraId="4332D78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5C03EF3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C847E8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F7909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72882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000 0412 89 0 01 06230 240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DE532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29CDB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3C60D0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405" w:type="dxa"/>
            <w:vAlign w:val="center"/>
            <w:hideMark/>
          </w:tcPr>
          <w:p w14:paraId="0FEE585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E15974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B3BCA5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ЖИЛИЩНО-КОММУНАЛЬНОЕ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CE522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33A22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16EA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5 153 290,57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5F532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2 252 192,21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0733C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2 901 098,36</w:t>
            </w:r>
          </w:p>
        </w:tc>
        <w:tc>
          <w:tcPr>
            <w:tcW w:w="405" w:type="dxa"/>
            <w:vAlign w:val="center"/>
            <w:hideMark/>
          </w:tcPr>
          <w:p w14:paraId="2A5A1CF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738F9BA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5A5CE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AC0F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9D1B63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48E72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5 153 290,57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D978F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2 252 192,21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203ABC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2 901 098,36</w:t>
            </w:r>
          </w:p>
        </w:tc>
        <w:tc>
          <w:tcPr>
            <w:tcW w:w="405" w:type="dxa"/>
            <w:vAlign w:val="center"/>
            <w:hideMark/>
          </w:tcPr>
          <w:p w14:paraId="41E19C6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0CA3AA6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D108C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4B44B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98DD3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6AE5D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873 000,00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0129A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158 004,25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DA7A16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714 995,75</w:t>
            </w:r>
          </w:p>
        </w:tc>
        <w:tc>
          <w:tcPr>
            <w:tcW w:w="405" w:type="dxa"/>
            <w:vAlign w:val="center"/>
            <w:hideMark/>
          </w:tcPr>
          <w:p w14:paraId="22E75C3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B701E33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938A56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2E5BF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68B4D7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27277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868 000,00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22EA2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156 882,61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7D00A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711 117,39</w:t>
            </w:r>
          </w:p>
        </w:tc>
        <w:tc>
          <w:tcPr>
            <w:tcW w:w="405" w:type="dxa"/>
            <w:vAlign w:val="center"/>
            <w:hideMark/>
          </w:tcPr>
          <w:p w14:paraId="328DF80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711ACF5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7434A3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8308F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FB64D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584AA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868 000,00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D3575A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156 882,61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EFB1A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711 117,39</w:t>
            </w:r>
          </w:p>
        </w:tc>
        <w:tc>
          <w:tcPr>
            <w:tcW w:w="405" w:type="dxa"/>
            <w:vAlign w:val="center"/>
            <w:hideMark/>
          </w:tcPr>
          <w:p w14:paraId="44803F8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A2EB3BA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C24EC1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8264A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5C58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B2533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2F0EC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D5742D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67ACC5D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4496134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CB1D29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энергетических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CE9CE6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9FA7B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F326E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29121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104 882,61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A7B47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5CC3881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91AB2C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E22E93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5A07A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E534C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6108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4F64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1 121,64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17865C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3 878,36</w:t>
            </w:r>
          </w:p>
        </w:tc>
        <w:tc>
          <w:tcPr>
            <w:tcW w:w="405" w:type="dxa"/>
            <w:vAlign w:val="center"/>
            <w:hideMark/>
          </w:tcPr>
          <w:p w14:paraId="52E5131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F15D89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04A1A9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EB14E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8ED4E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89EDE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7927F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1 121,64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0FEEF2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3 878,36</w:t>
            </w:r>
          </w:p>
        </w:tc>
        <w:tc>
          <w:tcPr>
            <w:tcW w:w="405" w:type="dxa"/>
            <w:vAlign w:val="center"/>
            <w:hideMark/>
          </w:tcPr>
          <w:p w14:paraId="0F2A268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61187A4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42241B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3FD9C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99382E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000 0503 88 0 00 02160 853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110A2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BEF27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1 121,64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680AC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29726EC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2A0EA8E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98D57E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E71EAA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44935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8D535B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4 280 290,57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98CE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2 094 187,96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1F96A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2 186 102,61</w:t>
            </w:r>
          </w:p>
        </w:tc>
        <w:tc>
          <w:tcPr>
            <w:tcW w:w="405" w:type="dxa"/>
            <w:vAlign w:val="center"/>
            <w:hideMark/>
          </w:tcPr>
          <w:p w14:paraId="36E3F7A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B91AFC9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253337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EA029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25B0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1C201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4 208 290,57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091EA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2 040 492,96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8E9BAF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2 167 797,61</w:t>
            </w:r>
          </w:p>
        </w:tc>
        <w:tc>
          <w:tcPr>
            <w:tcW w:w="405" w:type="dxa"/>
            <w:vAlign w:val="center"/>
            <w:hideMark/>
          </w:tcPr>
          <w:p w14:paraId="69B68ED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23F9137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F116CE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8C1E0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67F3C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FF732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4 208 290,57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F18DE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2 040 492,96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1DE0F5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2 167 797,61</w:t>
            </w:r>
          </w:p>
        </w:tc>
        <w:tc>
          <w:tcPr>
            <w:tcW w:w="405" w:type="dxa"/>
            <w:vAlign w:val="center"/>
            <w:hideMark/>
          </w:tcPr>
          <w:p w14:paraId="7EFE70F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9E87324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BB29F5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983EA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A7656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DEAF69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A03D41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2 040 492,96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FEBE49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07AD998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626E30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595F96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8DCFA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639DA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A39F7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9F1A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53 695,00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829321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18 305,00</w:t>
            </w:r>
          </w:p>
        </w:tc>
        <w:tc>
          <w:tcPr>
            <w:tcW w:w="405" w:type="dxa"/>
            <w:vAlign w:val="center"/>
            <w:hideMark/>
          </w:tcPr>
          <w:p w14:paraId="7F74928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0010217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E1034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Уплата налогов, сборов и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476BF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0502B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473F7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5994A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53 695,00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A903A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18 305,00</w:t>
            </w:r>
          </w:p>
        </w:tc>
        <w:tc>
          <w:tcPr>
            <w:tcW w:w="405" w:type="dxa"/>
            <w:vAlign w:val="center"/>
            <w:hideMark/>
          </w:tcPr>
          <w:p w14:paraId="4AFE7CA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92E083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B9E3A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налога на имущество организаций и земельного налога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35F597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BF7A48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000 0503 88 0 00 02180 851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6FFD1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14DA67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2 513,00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F8CD4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35E8A5D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50926F4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5FEC05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2480B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6B13D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000 0503 88 0 00 02180 852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E6239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F0EA1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1 182,00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E516D1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34D1F0A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1264B4E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B28500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Уплата иных платежей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4922FD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41761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000 0503 88 0 00 02180 853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B176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29ECC1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107CB2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030926E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36D99C8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23AB9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КУЛЬТУРА, КИНЕМАТОГРАФИЯ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7A3F1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0D3CFB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D38DD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10 647 521,79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F486E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185 837,73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DE949F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10 461 684,06</w:t>
            </w:r>
          </w:p>
        </w:tc>
        <w:tc>
          <w:tcPr>
            <w:tcW w:w="405" w:type="dxa"/>
            <w:vAlign w:val="center"/>
            <w:hideMark/>
          </w:tcPr>
          <w:p w14:paraId="09C7DCC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821E15B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B15F2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Культура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9D332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C0A8B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15B29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10 647 521,79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70846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185 837,73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29506F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10 461 684,06</w:t>
            </w:r>
          </w:p>
        </w:tc>
        <w:tc>
          <w:tcPr>
            <w:tcW w:w="405" w:type="dxa"/>
            <w:vAlign w:val="center"/>
            <w:hideMark/>
          </w:tcPr>
          <w:p w14:paraId="7A39028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CDE7285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CF5FD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C9B7CD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411FD0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000 0801 08 1 00 00880 000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23FD9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390 749,06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CC41E6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176 337,73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ACE8CF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214 411,33</w:t>
            </w:r>
          </w:p>
        </w:tc>
        <w:tc>
          <w:tcPr>
            <w:tcW w:w="405" w:type="dxa"/>
            <w:vAlign w:val="center"/>
            <w:hideMark/>
          </w:tcPr>
          <w:p w14:paraId="6102A0C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6391F79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DC20B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3DF385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8115C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000 0801 08 1 00 00880 200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42C772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390 749,06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8E3546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176 337,73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28DED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214 411,33</w:t>
            </w:r>
          </w:p>
        </w:tc>
        <w:tc>
          <w:tcPr>
            <w:tcW w:w="405" w:type="dxa"/>
            <w:vAlign w:val="center"/>
            <w:hideMark/>
          </w:tcPr>
          <w:p w14:paraId="6EF98A3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B825BFE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879529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61C7B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F378A0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000 0801 08 1 00 00880 240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B7F50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390 749,06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3F10D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176 337,73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76BE8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214 411,33</w:t>
            </w:r>
          </w:p>
        </w:tc>
        <w:tc>
          <w:tcPr>
            <w:tcW w:w="405" w:type="dxa"/>
            <w:vAlign w:val="center"/>
            <w:hideMark/>
          </w:tcPr>
          <w:p w14:paraId="687855D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6F9FDC1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100A4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Прочая закупка товаров, работ и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966E19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AE9469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000 0801 08 1 00 00880 244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246969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90C7A2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164 500,00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EB7B6D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08EF14B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71481BC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F88B01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энергетических ресурсов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9D7B65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7C42C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000 0801 08 1 00 00880 247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1BF96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3BEE8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11 837,73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B39E85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779415C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576B11F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8C1C85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D2E75A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A65A57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000 0801 08 1 00 70660 000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8ADAC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10 256 772,73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F7851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FBAA9A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10 247 272,73</w:t>
            </w:r>
          </w:p>
        </w:tc>
        <w:tc>
          <w:tcPr>
            <w:tcW w:w="405" w:type="dxa"/>
            <w:vAlign w:val="center"/>
            <w:hideMark/>
          </w:tcPr>
          <w:p w14:paraId="770BA99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7735430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75B80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2175C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B0249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000 0801 08 1 00 70660 200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7891C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10 256 772,73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A7CEF0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5EAF63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10 247 272,73</w:t>
            </w:r>
          </w:p>
        </w:tc>
        <w:tc>
          <w:tcPr>
            <w:tcW w:w="405" w:type="dxa"/>
            <w:vAlign w:val="center"/>
            <w:hideMark/>
          </w:tcPr>
          <w:p w14:paraId="51F4CD4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2FB868F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E718EE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84091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5E652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000 0801 08 1 00 70660 240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5BEEF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10 256 772,73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EEBA3E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0FB4F1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10 247 272,73</w:t>
            </w:r>
          </w:p>
        </w:tc>
        <w:tc>
          <w:tcPr>
            <w:tcW w:w="405" w:type="dxa"/>
            <w:vAlign w:val="center"/>
            <w:hideMark/>
          </w:tcPr>
          <w:p w14:paraId="34155F7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D63C4CF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65F63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в целях капитального ремонта государственного (муниципального)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0A4574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BB525D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000 0801 08 1 00 70660 243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78B9C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7B4AF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5F82A4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7C7A5D8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2F23C74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7822A4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СОЦИАЛЬНАЯ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79C504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2C0FBC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87D36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C6665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200 423,34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75119D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305 576,66</w:t>
            </w:r>
          </w:p>
        </w:tc>
        <w:tc>
          <w:tcPr>
            <w:tcW w:w="405" w:type="dxa"/>
            <w:vAlign w:val="center"/>
            <w:hideMark/>
          </w:tcPr>
          <w:p w14:paraId="3D58CE6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DB3BDF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205E01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Пенсионное обеспечение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673BEA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166124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D78F5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A4131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200 423,34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7D4E0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305 576,66</w:t>
            </w:r>
          </w:p>
        </w:tc>
        <w:tc>
          <w:tcPr>
            <w:tcW w:w="405" w:type="dxa"/>
            <w:vAlign w:val="center"/>
            <w:hideMark/>
          </w:tcPr>
          <w:p w14:paraId="2626E88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DA10C5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38C742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E51669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3DAA2C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000 1001 88 0 00 02100 000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5A45F6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DEDA0F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200 423,34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4582A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305 576,66</w:t>
            </w:r>
          </w:p>
        </w:tc>
        <w:tc>
          <w:tcPr>
            <w:tcW w:w="405" w:type="dxa"/>
            <w:vAlign w:val="center"/>
            <w:hideMark/>
          </w:tcPr>
          <w:p w14:paraId="65B1B60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68D3C80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62A79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Социальное обеспечение и иные выплаты населению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1C3303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1E170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000 1001 88 0 00 02100 300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5657DD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198AFD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200 423,34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99DA63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305 576,66</w:t>
            </w:r>
          </w:p>
        </w:tc>
        <w:tc>
          <w:tcPr>
            <w:tcW w:w="405" w:type="dxa"/>
            <w:vAlign w:val="center"/>
            <w:hideMark/>
          </w:tcPr>
          <w:p w14:paraId="7FFD615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B017146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356BCF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Публичные нормативные социальные выплаты гражданам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19C07A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DD724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000 1001 88 0 00 02100 310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F769A0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4002F9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200 423,34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2EE2B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305 576,66</w:t>
            </w:r>
          </w:p>
        </w:tc>
        <w:tc>
          <w:tcPr>
            <w:tcW w:w="405" w:type="dxa"/>
            <w:vAlign w:val="center"/>
            <w:hideMark/>
          </w:tcPr>
          <w:p w14:paraId="0FBD44B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1EC29B4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1637A0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пенсии, социальные доплаты к пенсиям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04C174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70C3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000 1001 88 0 00 02100 312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0C5DA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871373E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200 423,34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A61174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vAlign w:val="center"/>
            <w:hideMark/>
          </w:tcPr>
          <w:p w14:paraId="09C6926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2204CDE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08AA8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ФИЗИЧЕСКАЯ КУЛЬТУРА И СПОРТ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8278C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60104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000 1100 00 0 00 00000 000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D779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C1C92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C4F9DB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405" w:type="dxa"/>
            <w:vAlign w:val="center"/>
            <w:hideMark/>
          </w:tcPr>
          <w:p w14:paraId="15622B3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74C1F80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C31DED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03E405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F37DEF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000 1105 00 0 00 00000 000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727A6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CDEE2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636EF6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405" w:type="dxa"/>
            <w:vAlign w:val="center"/>
            <w:hideMark/>
          </w:tcPr>
          <w:p w14:paraId="648AAE4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F637E3D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E613F3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3C26F3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531ECE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000 1105 88 0 00 02190 000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59EB8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FAD67D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A74AB9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405" w:type="dxa"/>
            <w:vAlign w:val="center"/>
            <w:hideMark/>
          </w:tcPr>
          <w:p w14:paraId="28E7CB0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78FA17C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6EECFB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Закупка товаров, работ и услуг для обеспечения </w:t>
            </w: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A2718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CE8F7D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000 1105 88 0 00 02190 200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77EF3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21904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6A82E6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405" w:type="dxa"/>
            <w:vAlign w:val="center"/>
            <w:hideMark/>
          </w:tcPr>
          <w:p w14:paraId="2D09445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C637C07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C32F0C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94B0CB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F343C0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000 1105 88 0 00 02190 240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EE8C3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85E70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FC071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405" w:type="dxa"/>
            <w:vAlign w:val="center"/>
            <w:hideMark/>
          </w:tcPr>
          <w:p w14:paraId="1DA84B7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0A0E69B" w14:textId="77777777" w:rsidTr="0066592F">
        <w:trPr>
          <w:trHeight w:val="48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F99FF0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A356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1D6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559A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-157 340,00</w:t>
            </w:r>
          </w:p>
        </w:tc>
        <w:tc>
          <w:tcPr>
            <w:tcW w:w="12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D4CF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1 263 124,45</w:t>
            </w:r>
          </w:p>
        </w:tc>
        <w:tc>
          <w:tcPr>
            <w:tcW w:w="14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BE456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405" w:type="dxa"/>
            <w:vAlign w:val="center"/>
            <w:hideMark/>
          </w:tcPr>
          <w:p w14:paraId="317A01B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27BB9E54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428" w:type="dxa"/>
        <w:tblLayout w:type="fixed"/>
        <w:tblLook w:val="04A0" w:firstRow="1" w:lastRow="0" w:firstColumn="1" w:lastColumn="0" w:noHBand="0" w:noVBand="1"/>
      </w:tblPr>
      <w:tblGrid>
        <w:gridCol w:w="2973"/>
        <w:gridCol w:w="1274"/>
        <w:gridCol w:w="1699"/>
        <w:gridCol w:w="1557"/>
        <w:gridCol w:w="1274"/>
        <w:gridCol w:w="1415"/>
        <w:gridCol w:w="236"/>
      </w:tblGrid>
      <w:tr w:rsidR="00480292" w:rsidRPr="00480292" w14:paraId="383EC172" w14:textId="77777777" w:rsidTr="0066592F">
        <w:trPr>
          <w:gridAfter w:val="1"/>
          <w:wAfter w:w="222" w:type="dxa"/>
          <w:trHeight w:val="3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B5C41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2FD24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1C0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611E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9A5F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0761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Форма 0503117  с.3</w:t>
            </w:r>
          </w:p>
        </w:tc>
      </w:tr>
      <w:tr w:rsidR="00480292" w:rsidRPr="00480292" w14:paraId="625B6072" w14:textId="77777777" w:rsidTr="0066592F">
        <w:trPr>
          <w:gridAfter w:val="1"/>
          <w:wAfter w:w="222" w:type="dxa"/>
          <w:trHeight w:val="282"/>
        </w:trPr>
        <w:tc>
          <w:tcPr>
            <w:tcW w:w="102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06A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                                3. Источники финансирования дефицита бюджета</w:t>
            </w:r>
          </w:p>
        </w:tc>
      </w:tr>
      <w:tr w:rsidR="00480292" w:rsidRPr="00480292" w14:paraId="47B957DA" w14:textId="77777777" w:rsidTr="0066592F">
        <w:trPr>
          <w:gridAfter w:val="1"/>
          <w:wAfter w:w="222" w:type="dxa"/>
          <w:trHeight w:val="240"/>
        </w:trPr>
        <w:tc>
          <w:tcPr>
            <w:tcW w:w="29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68FEF5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ADD0AE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CF94D1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1026A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A7BBB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6D86C2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80292" w:rsidRPr="00480292" w14:paraId="47341190" w14:textId="77777777" w:rsidTr="0066592F">
        <w:trPr>
          <w:gridAfter w:val="1"/>
          <w:wAfter w:w="222" w:type="dxa"/>
          <w:trHeight w:val="276"/>
        </w:trPr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6C179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Наименование показателя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D0F98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строки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1029B4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0C7CD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1F046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Исполнено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F990C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Неисполненные назначения</w:t>
            </w:r>
          </w:p>
        </w:tc>
      </w:tr>
      <w:tr w:rsidR="00480292" w:rsidRPr="00480292" w14:paraId="5B236CE8" w14:textId="77777777" w:rsidTr="0066592F">
        <w:trPr>
          <w:trHeight w:val="24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2911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5CA2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9BC2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3C03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A0EF1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136A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A4A5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480292" w:rsidRPr="00480292" w14:paraId="2976A908" w14:textId="77777777" w:rsidTr="0066592F">
        <w:trPr>
          <w:trHeight w:val="24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5F70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3370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25C0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0A47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2976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0889A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20D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7FC80BAD" w14:textId="77777777" w:rsidTr="0066592F">
        <w:trPr>
          <w:trHeight w:val="225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3F51F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8B4E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807D3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FD65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F502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3B68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126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30B815E" w14:textId="77777777" w:rsidTr="0066592F">
        <w:trPr>
          <w:trHeight w:val="210"/>
        </w:trPr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74DB4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C9D6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0B47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173C7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7DD9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7D294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625F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7CAF81D" w14:textId="77777777" w:rsidTr="0066592F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EF10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1795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A3DE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6963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DDC8E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2F0E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2" w:type="dxa"/>
            <w:vAlign w:val="center"/>
            <w:hideMark/>
          </w:tcPr>
          <w:p w14:paraId="627FB18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DC6986B" w14:textId="77777777" w:rsidTr="0066592F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9D497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8981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FDB9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6ED0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157 340,00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08EA5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-1 263 124,45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0D2D0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1 420 464,45</w:t>
            </w:r>
          </w:p>
        </w:tc>
        <w:tc>
          <w:tcPr>
            <w:tcW w:w="222" w:type="dxa"/>
            <w:vAlign w:val="center"/>
            <w:hideMark/>
          </w:tcPr>
          <w:p w14:paraId="0684553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70227F7" w14:textId="77777777" w:rsidTr="0066592F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6D20E7F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2FEDF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8779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0E01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363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169DB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64AC749A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6A71FDE" w14:textId="77777777" w:rsidTr="0066592F">
        <w:trPr>
          <w:trHeight w:val="36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8C3F769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7585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4588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5B80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1646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E5429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30389B3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D3BEB57" w14:textId="77777777" w:rsidTr="0066592F">
        <w:trPr>
          <w:trHeight w:val="240"/>
        </w:trPr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47E496F" w14:textId="77777777" w:rsidR="00480292" w:rsidRPr="00480292" w:rsidRDefault="00480292" w:rsidP="00480292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139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09A1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539F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D234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DB01CC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084C2BE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035247D" w14:textId="77777777" w:rsidTr="0066592F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EC066F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C24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E12E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6FE5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C0D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6C26B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22" w:type="dxa"/>
            <w:vAlign w:val="center"/>
            <w:hideMark/>
          </w:tcPr>
          <w:p w14:paraId="0516367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4812982" w14:textId="77777777" w:rsidTr="0066592F">
        <w:trPr>
          <w:trHeight w:val="259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C5A96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 них: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8DA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783E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C2A4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EAB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3F12B1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260E0FC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FC02C17" w14:textId="77777777" w:rsidTr="0066592F">
        <w:trPr>
          <w:trHeight w:val="282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22014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Изменение остатков средств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91E1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4281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32C3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157 340,00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04DBE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-1 263 124,45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7417A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1 420 464,45</w:t>
            </w:r>
          </w:p>
        </w:tc>
        <w:tc>
          <w:tcPr>
            <w:tcW w:w="222" w:type="dxa"/>
            <w:vAlign w:val="center"/>
            <w:hideMark/>
          </w:tcPr>
          <w:p w14:paraId="1FBC8ED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4D665545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A68365D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Изменение остатков средств на счетах по учету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A569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9B42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000 01 05 00 00 00 0000 000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1246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157 340,00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E03A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-1 263 124,45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1E996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1 420 464,45</w:t>
            </w:r>
          </w:p>
        </w:tc>
        <w:tc>
          <w:tcPr>
            <w:tcW w:w="222" w:type="dxa"/>
            <w:vAlign w:val="center"/>
            <w:hideMark/>
          </w:tcPr>
          <w:p w14:paraId="68EFAA54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A9011E8" w14:textId="77777777" w:rsidTr="0066592F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9E2227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увеличение остатков средств,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1066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E4DD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AE11F2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-28 981 356,00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331BA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-7 753 060,90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C78AF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0E2B9F6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0BC6103B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0BCE0B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Увеличение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C50E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80CF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000 01 05 00 00 00 0000 500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5A31D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-28 981 356,00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F6B7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-7 753 060,90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1AD5E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4F8DBE3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9C9F8E8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869644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Увеличение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8BE2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A726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000 01 05 02 00 00 0000 500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0338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-28 981 356,00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46F0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-7 753 060,90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2F4E605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58290C4E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397E855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45EBDB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FE7E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F352C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000 01 05 02 01 00 0000 510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7A6B0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-28 981 356,00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26F4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-7 753 060,90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33B940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7E56D0DF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B52A1E3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5B8DF5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097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927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000 01 05 02 01 10 0000 510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3D6D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-28 981 356,00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4E5DF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-7 753 060,90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535C9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6E144973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66D64ADA" w14:textId="77777777" w:rsidTr="0066592F">
        <w:trPr>
          <w:trHeight w:val="28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C19448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уменьшение остатков средств, всего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6B854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145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BB67C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29 138 696,00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48996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6 489 936,45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9F37D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582D8F10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5CA18298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027891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Уменьшение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837A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CE25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000 01 05 00 00 00 0000 600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49638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29 138 696,00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3E88B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6 489 936,45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DCDC4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06FABFEC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2014C392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B1BF476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Уменьшение прочих остатков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E1448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CD797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000 01 05 02 00 00 0000 600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76FA1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29 138 696,00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2610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6 489 936,45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A15F2D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52CD111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3A9046EF" w14:textId="77777777" w:rsidTr="0066592F">
        <w:trPr>
          <w:trHeight w:val="300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79F7E52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DF82B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63E12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000 01 05 02 01 00 0000 610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81813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29 138 696,00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05B14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6 489 936,45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307BA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7AAC2EE7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480292" w:rsidRPr="00480292" w14:paraId="1B635BCC" w14:textId="77777777" w:rsidTr="0066592F">
        <w:trPr>
          <w:trHeight w:val="465"/>
        </w:trPr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FE11C5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C8F5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35E69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000 01 05 02 01 10 0000 610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B457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29 138 696,00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85169" w14:textId="77777777" w:rsidR="00480292" w:rsidRPr="00480292" w:rsidRDefault="00480292" w:rsidP="0048029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6 489 936,45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C800E3" w14:textId="77777777" w:rsidR="00480292" w:rsidRPr="00480292" w:rsidRDefault="00480292" w:rsidP="004802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48029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X</w:t>
            </w:r>
          </w:p>
        </w:tc>
        <w:tc>
          <w:tcPr>
            <w:tcW w:w="222" w:type="dxa"/>
            <w:vAlign w:val="center"/>
            <w:hideMark/>
          </w:tcPr>
          <w:p w14:paraId="1BD6D2D8" w14:textId="77777777" w:rsidR="00480292" w:rsidRPr="00480292" w:rsidRDefault="00480292" w:rsidP="0048029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4DC564D8" w14:textId="77777777" w:rsidR="00480292" w:rsidRPr="00480292" w:rsidRDefault="00480292" w:rsidP="00480292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3EE1C880" w14:textId="76D5B8BA" w:rsidR="00B73298" w:rsidRDefault="00B73298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01CBCCC" w14:textId="77777777" w:rsidR="00B73298" w:rsidRDefault="00B73298" w:rsidP="000629A2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14:paraId="0250C186" w14:textId="438E7E2B" w:rsidR="00BC3DAF" w:rsidRDefault="00E43B23" w:rsidP="00390DF0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hAnsi="Times New Roman"/>
          <w:b/>
          <w:bCs/>
          <w:noProof/>
          <w:sz w:val="16"/>
          <w:szCs w:val="16"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 wp14:anchorId="4C8B19A0" wp14:editId="665198C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474460" cy="8175625"/>
            <wp:effectExtent l="0" t="0" r="2540" b="0"/>
            <wp:wrapTight wrapText="bothSides">
              <wp:wrapPolygon edited="0">
                <wp:start x="0" y="0"/>
                <wp:lineTo x="0" y="21541"/>
                <wp:lineTo x="21545" y="21541"/>
                <wp:lineTo x="2154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F1D2FC" w14:textId="21F901DD" w:rsidR="00390DF0" w:rsidRPr="004C7BC7" w:rsidRDefault="00390DF0" w:rsidP="00390DF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СЛУЖБ: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14:paraId="5E37ED27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ОМВД по Мошковскому району:</w:t>
      </w:r>
    </w:p>
    <w:p w14:paraId="2291E8AE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14:paraId="52982A2F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14:paraId="32973826" w14:textId="77777777" w:rsidR="00390DF0" w:rsidRPr="004C7BC7" w:rsidRDefault="00390DF0" w:rsidP="00390DF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дежурная  диспетчерская  </w:t>
      </w:r>
    </w:p>
    <w:p w14:paraId="6E51D2EF" w14:textId="77777777" w:rsidR="00197B8F" w:rsidRDefault="00390DF0" w:rsidP="00932300">
      <w:pPr>
        <w:spacing w:after="0" w:line="240" w:lineRule="auto"/>
        <w:ind w:left="360"/>
        <w:jc w:val="center"/>
        <w:rPr>
          <w:rFonts w:ascii="Times New Roman" w:hAnsi="Times New Roman"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197B8F" w:rsidSect="004925B7">
      <w:headerReference w:type="default" r:id="rId25"/>
      <w:pgSz w:w="11906" w:h="16838"/>
      <w:pgMar w:top="1134" w:right="578" w:bottom="992" w:left="1134" w:header="709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09941E" w14:textId="77777777" w:rsidR="002841F8" w:rsidRDefault="002841F8" w:rsidP="009729FC">
      <w:pPr>
        <w:spacing w:after="0" w:line="240" w:lineRule="auto"/>
      </w:pPr>
      <w:r>
        <w:separator/>
      </w:r>
    </w:p>
  </w:endnote>
  <w:endnote w:type="continuationSeparator" w:id="0">
    <w:p w14:paraId="575D58D0" w14:textId="77777777" w:rsidR="002841F8" w:rsidRDefault="002841F8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ourierNew">
    <w:panose1 w:val="00000000000000000000"/>
    <w:charset w:val="00"/>
    <w:family w:val="roman"/>
    <w:notTrueType/>
    <w:pitch w:val="default"/>
  </w:font>
  <w:font w:name="LiberationSerif">
    <w:altName w:val="Cambria"/>
    <w:panose1 w:val="00000000000000000000"/>
    <w:charset w:val="00"/>
    <w:family w:val="roman"/>
    <w:notTrueType/>
    <w:pitch w:val="default"/>
  </w:font>
  <w:font w:name="LiberationSans">
    <w:panose1 w:val="00000000000000000000"/>
    <w:charset w:val="00"/>
    <w:family w:val="roman"/>
    <w:notTrueType/>
    <w:pitch w:val="default"/>
  </w:font>
  <w:font w:name="Baltica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altName w:val="Viner Hand ITC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486D7" w14:textId="77777777" w:rsidR="002841F8" w:rsidRDefault="002841F8" w:rsidP="009729FC">
      <w:pPr>
        <w:spacing w:after="0" w:line="240" w:lineRule="auto"/>
      </w:pPr>
      <w:r>
        <w:separator/>
      </w:r>
    </w:p>
  </w:footnote>
  <w:footnote w:type="continuationSeparator" w:id="0">
    <w:p w14:paraId="037A5A6B" w14:textId="77777777" w:rsidR="002841F8" w:rsidRDefault="002841F8" w:rsidP="00972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0A0C" w14:textId="77777777" w:rsidR="0046319F" w:rsidRDefault="0046319F" w:rsidP="002B0A70">
    <w:pPr>
      <w:pStyle w:val="a4"/>
      <w:jc w:val="center"/>
    </w:pPr>
  </w:p>
  <w:p w14:paraId="1EA45B28" w14:textId="77777777" w:rsidR="0046319F" w:rsidRDefault="0046319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0000002"/>
    <w:multiLevelType w:val="multilevel"/>
    <w:tmpl w:val="A3D6B5B4"/>
    <w:name w:val="WW8Num2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"/>
      <w:lvlJc w:val="left"/>
      <w:pPr>
        <w:tabs>
          <w:tab w:val="num" w:pos="1139"/>
        </w:tabs>
        <w:ind w:left="1139" w:hanging="360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666"/>
        </w:tabs>
        <w:ind w:left="1666" w:hanging="360"/>
      </w:pPr>
      <w:rPr>
        <w:rFonts w:ascii="Symbol" w:hAnsi="Symbol" w:cs="Symbol" w:hint="default"/>
        <w:color w:val="auto"/>
        <w:sz w:val="22"/>
        <w:szCs w:val="22"/>
      </w:rPr>
    </w:lvl>
    <w:lvl w:ilvl="2">
      <w:start w:val="1"/>
      <w:numFmt w:val="bullet"/>
      <w:lvlText w:val=""/>
      <w:lvlJc w:val="left"/>
      <w:pPr>
        <w:tabs>
          <w:tab w:val="num" w:pos="2386"/>
        </w:tabs>
        <w:ind w:left="2386" w:hanging="360"/>
      </w:pPr>
      <w:rPr>
        <w:rFonts w:ascii="Symbol" w:hAnsi="Symbol" w:cs="Symbol" w:hint="default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3106"/>
        </w:tabs>
        <w:ind w:left="31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26"/>
        </w:tabs>
        <w:ind w:left="38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66"/>
        </w:tabs>
        <w:ind w:left="52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86"/>
        </w:tabs>
        <w:ind w:left="59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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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  <w:sz w:val="22"/>
        <w:szCs w:val="22"/>
      </w:rPr>
    </w:lvl>
    <w:lvl w:ilvl="2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  <w:sz w:val="22"/>
        <w:szCs w:val="22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3370E8A"/>
    <w:multiLevelType w:val="hybridMultilevel"/>
    <w:tmpl w:val="07FA59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37066"/>
    <w:multiLevelType w:val="hybridMultilevel"/>
    <w:tmpl w:val="79CC044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079804C8"/>
    <w:multiLevelType w:val="hybridMultilevel"/>
    <w:tmpl w:val="4D9E1B9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0DE81F66"/>
    <w:multiLevelType w:val="hybridMultilevel"/>
    <w:tmpl w:val="7772EED2"/>
    <w:lvl w:ilvl="0" w:tplc="77DEED18">
      <w:start w:val="1"/>
      <w:numFmt w:val="decimal"/>
      <w:lvlText w:val="%1."/>
      <w:lvlJc w:val="left"/>
      <w:pPr>
        <w:ind w:left="1144" w:hanging="360"/>
      </w:pPr>
    </w:lvl>
    <w:lvl w:ilvl="1" w:tplc="5994E71E">
      <w:start w:val="1"/>
      <w:numFmt w:val="lowerLetter"/>
      <w:lvlText w:val="%2."/>
      <w:lvlJc w:val="left"/>
      <w:pPr>
        <w:ind w:left="1864" w:hanging="360"/>
      </w:pPr>
    </w:lvl>
    <w:lvl w:ilvl="2" w:tplc="118EB76C">
      <w:start w:val="1"/>
      <w:numFmt w:val="lowerRoman"/>
      <w:lvlText w:val="%3."/>
      <w:lvlJc w:val="right"/>
      <w:pPr>
        <w:ind w:left="2584" w:hanging="180"/>
      </w:pPr>
    </w:lvl>
    <w:lvl w:ilvl="3" w:tplc="5BD8ED5E">
      <w:start w:val="1"/>
      <w:numFmt w:val="decimal"/>
      <w:lvlText w:val="%4."/>
      <w:lvlJc w:val="left"/>
      <w:pPr>
        <w:ind w:left="3304" w:hanging="360"/>
      </w:pPr>
    </w:lvl>
    <w:lvl w:ilvl="4" w:tplc="F0B25D80">
      <w:start w:val="1"/>
      <w:numFmt w:val="lowerLetter"/>
      <w:lvlText w:val="%5."/>
      <w:lvlJc w:val="left"/>
      <w:pPr>
        <w:ind w:left="4024" w:hanging="360"/>
      </w:pPr>
    </w:lvl>
    <w:lvl w:ilvl="5" w:tplc="55342348">
      <w:start w:val="1"/>
      <w:numFmt w:val="lowerRoman"/>
      <w:lvlText w:val="%6."/>
      <w:lvlJc w:val="right"/>
      <w:pPr>
        <w:ind w:left="4744" w:hanging="180"/>
      </w:pPr>
    </w:lvl>
    <w:lvl w:ilvl="6" w:tplc="E346A5A4">
      <w:start w:val="1"/>
      <w:numFmt w:val="decimal"/>
      <w:lvlText w:val="%7."/>
      <w:lvlJc w:val="left"/>
      <w:pPr>
        <w:ind w:left="5464" w:hanging="360"/>
      </w:pPr>
    </w:lvl>
    <w:lvl w:ilvl="7" w:tplc="FACAD872">
      <w:start w:val="1"/>
      <w:numFmt w:val="lowerLetter"/>
      <w:lvlText w:val="%8."/>
      <w:lvlJc w:val="left"/>
      <w:pPr>
        <w:ind w:left="6184" w:hanging="360"/>
      </w:pPr>
    </w:lvl>
    <w:lvl w:ilvl="8" w:tplc="0DE0967E">
      <w:start w:val="1"/>
      <w:numFmt w:val="lowerRoman"/>
      <w:lvlText w:val="%9."/>
      <w:lvlJc w:val="right"/>
      <w:pPr>
        <w:ind w:left="6904" w:hanging="180"/>
      </w:pPr>
    </w:lvl>
  </w:abstractNum>
  <w:abstractNum w:abstractNumId="12" w15:restartNumberingAfterBreak="0">
    <w:nsid w:val="15993FB1"/>
    <w:multiLevelType w:val="hybridMultilevel"/>
    <w:tmpl w:val="4E2AF6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3E7AD5"/>
    <w:multiLevelType w:val="hybridMultilevel"/>
    <w:tmpl w:val="ECF4F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7467CA9"/>
    <w:multiLevelType w:val="hybridMultilevel"/>
    <w:tmpl w:val="8ECCC0DC"/>
    <w:lvl w:ilvl="0" w:tplc="FCF27AE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AD633AC"/>
    <w:multiLevelType w:val="hybridMultilevel"/>
    <w:tmpl w:val="33C8E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08396E"/>
    <w:multiLevelType w:val="multilevel"/>
    <w:tmpl w:val="C6C02708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3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5"/>
        </w:tabs>
        <w:ind w:left="19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5"/>
        </w:tabs>
        <w:ind w:left="22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5"/>
        </w:tabs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5"/>
        </w:tabs>
        <w:ind w:left="3015" w:hanging="2160"/>
      </w:pPr>
      <w:rPr>
        <w:rFonts w:hint="default"/>
      </w:rPr>
    </w:lvl>
  </w:abstractNum>
  <w:abstractNum w:abstractNumId="17" w15:restartNumberingAfterBreak="0">
    <w:nsid w:val="2B701B01"/>
    <w:multiLevelType w:val="multilevel"/>
    <w:tmpl w:val="7C6E0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275C89"/>
    <w:multiLevelType w:val="multilevel"/>
    <w:tmpl w:val="6A06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20F1CE0"/>
    <w:multiLevelType w:val="hybridMultilevel"/>
    <w:tmpl w:val="188E6F56"/>
    <w:lvl w:ilvl="0" w:tplc="B546DB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4A37ED7"/>
    <w:multiLevelType w:val="hybridMultilevel"/>
    <w:tmpl w:val="D8BAF39A"/>
    <w:lvl w:ilvl="0" w:tplc="811EFCA4">
      <w:start w:val="1"/>
      <w:numFmt w:val="decimal"/>
      <w:lvlText w:val="%1."/>
      <w:lvlJc w:val="left"/>
      <w:pPr>
        <w:tabs>
          <w:tab w:val="num" w:pos="1290"/>
        </w:tabs>
        <w:ind w:left="129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2" w15:restartNumberingAfterBreak="0">
    <w:nsid w:val="36120FCD"/>
    <w:multiLevelType w:val="hybridMultilevel"/>
    <w:tmpl w:val="BBD44076"/>
    <w:lvl w:ilvl="0" w:tplc="3D4CD9B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A93649C"/>
    <w:multiLevelType w:val="hybridMultilevel"/>
    <w:tmpl w:val="0ABC0E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AD951D7"/>
    <w:multiLevelType w:val="hybridMultilevel"/>
    <w:tmpl w:val="18723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277428"/>
    <w:multiLevelType w:val="hybridMultilevel"/>
    <w:tmpl w:val="E20EF0A0"/>
    <w:lvl w:ilvl="0" w:tplc="E402B1C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1970BA6"/>
    <w:multiLevelType w:val="hybridMultilevel"/>
    <w:tmpl w:val="1894399A"/>
    <w:lvl w:ilvl="0" w:tplc="6BC61CC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7" w15:restartNumberingAfterBreak="0">
    <w:nsid w:val="46FB4A81"/>
    <w:multiLevelType w:val="hybridMultilevel"/>
    <w:tmpl w:val="DC32E9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7E14E7"/>
    <w:multiLevelType w:val="multilevel"/>
    <w:tmpl w:val="2EB6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2F95B3F"/>
    <w:multiLevelType w:val="singleLevel"/>
    <w:tmpl w:val="91B668F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53582FF2"/>
    <w:multiLevelType w:val="multilevel"/>
    <w:tmpl w:val="3EFE2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3B46E17"/>
    <w:multiLevelType w:val="hybridMultilevel"/>
    <w:tmpl w:val="7698394E"/>
    <w:lvl w:ilvl="0" w:tplc="B59488AE">
      <w:start w:val="1"/>
      <w:numFmt w:val="upperRoman"/>
      <w:pStyle w:val="a"/>
      <w:lvlText w:val="%1."/>
      <w:lvlJc w:val="right"/>
      <w:pPr>
        <w:tabs>
          <w:tab w:val="num" w:pos="1315"/>
        </w:tabs>
        <w:ind w:left="1315" w:hanging="180"/>
      </w:pPr>
    </w:lvl>
    <w:lvl w:ilvl="1" w:tplc="EF9CE7FC">
      <w:numFmt w:val="none"/>
      <w:lvlText w:val=""/>
      <w:lvlJc w:val="left"/>
      <w:pPr>
        <w:tabs>
          <w:tab w:val="num" w:pos="-1057"/>
        </w:tabs>
        <w:ind w:left="0" w:firstLine="0"/>
      </w:pPr>
    </w:lvl>
    <w:lvl w:ilvl="2" w:tplc="361E925E">
      <w:numFmt w:val="none"/>
      <w:lvlText w:val=""/>
      <w:lvlJc w:val="left"/>
      <w:pPr>
        <w:tabs>
          <w:tab w:val="num" w:pos="-1057"/>
        </w:tabs>
        <w:ind w:left="0" w:firstLine="0"/>
      </w:pPr>
    </w:lvl>
    <w:lvl w:ilvl="3" w:tplc="C9F8AEF6">
      <w:numFmt w:val="none"/>
      <w:lvlText w:val=""/>
      <w:lvlJc w:val="left"/>
      <w:pPr>
        <w:tabs>
          <w:tab w:val="num" w:pos="-1057"/>
        </w:tabs>
        <w:ind w:left="0" w:firstLine="0"/>
      </w:pPr>
    </w:lvl>
    <w:lvl w:ilvl="4" w:tplc="C6F41034">
      <w:numFmt w:val="none"/>
      <w:lvlText w:val=""/>
      <w:lvlJc w:val="left"/>
      <w:pPr>
        <w:tabs>
          <w:tab w:val="num" w:pos="-1057"/>
        </w:tabs>
        <w:ind w:left="0" w:firstLine="0"/>
      </w:pPr>
    </w:lvl>
    <w:lvl w:ilvl="5" w:tplc="F6DAB4F8">
      <w:numFmt w:val="none"/>
      <w:lvlText w:val=""/>
      <w:lvlJc w:val="left"/>
      <w:pPr>
        <w:tabs>
          <w:tab w:val="num" w:pos="-1057"/>
        </w:tabs>
        <w:ind w:left="0" w:firstLine="0"/>
      </w:pPr>
    </w:lvl>
    <w:lvl w:ilvl="6" w:tplc="30EE9B68">
      <w:numFmt w:val="none"/>
      <w:lvlText w:val=""/>
      <w:lvlJc w:val="left"/>
      <w:pPr>
        <w:tabs>
          <w:tab w:val="num" w:pos="-1057"/>
        </w:tabs>
        <w:ind w:left="0" w:firstLine="0"/>
      </w:pPr>
    </w:lvl>
    <w:lvl w:ilvl="7" w:tplc="5670922A">
      <w:numFmt w:val="none"/>
      <w:lvlText w:val=""/>
      <w:lvlJc w:val="left"/>
      <w:pPr>
        <w:tabs>
          <w:tab w:val="num" w:pos="-1057"/>
        </w:tabs>
        <w:ind w:left="0" w:firstLine="0"/>
      </w:pPr>
    </w:lvl>
    <w:lvl w:ilvl="8" w:tplc="F90E1810">
      <w:numFmt w:val="none"/>
      <w:lvlText w:val=""/>
      <w:lvlJc w:val="left"/>
      <w:pPr>
        <w:tabs>
          <w:tab w:val="num" w:pos="-1057"/>
        </w:tabs>
        <w:ind w:left="0" w:firstLine="0"/>
      </w:pPr>
    </w:lvl>
  </w:abstractNum>
  <w:abstractNum w:abstractNumId="33" w15:restartNumberingAfterBreak="0">
    <w:nsid w:val="54BC09D2"/>
    <w:multiLevelType w:val="hybridMultilevel"/>
    <w:tmpl w:val="FA10F3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65130DD"/>
    <w:multiLevelType w:val="hybridMultilevel"/>
    <w:tmpl w:val="E6C81C5E"/>
    <w:lvl w:ilvl="0" w:tplc="1FD6AB0E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 w15:restartNumberingAfterBreak="0">
    <w:nsid w:val="572A4059"/>
    <w:multiLevelType w:val="hybridMultilevel"/>
    <w:tmpl w:val="B0706BB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6" w15:restartNumberingAfterBreak="0">
    <w:nsid w:val="58AF6E9F"/>
    <w:multiLevelType w:val="hybridMultilevel"/>
    <w:tmpl w:val="1804A834"/>
    <w:lvl w:ilvl="0" w:tplc="06181DF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7" w15:restartNumberingAfterBreak="0">
    <w:nsid w:val="5D152872"/>
    <w:multiLevelType w:val="hybridMultilevel"/>
    <w:tmpl w:val="E92008CC"/>
    <w:lvl w:ilvl="0" w:tplc="66543A1E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65663"/>
    <w:multiLevelType w:val="multilevel"/>
    <w:tmpl w:val="DB48F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0597DF9"/>
    <w:multiLevelType w:val="hybridMultilevel"/>
    <w:tmpl w:val="1AA47B46"/>
    <w:lvl w:ilvl="0" w:tplc="1D2210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11071E7"/>
    <w:multiLevelType w:val="hybridMultilevel"/>
    <w:tmpl w:val="D5C4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311F51"/>
    <w:multiLevelType w:val="hybridMultilevel"/>
    <w:tmpl w:val="AC84F9B0"/>
    <w:lvl w:ilvl="0" w:tplc="94D05A20">
      <w:start w:val="1"/>
      <w:numFmt w:val="decimal"/>
      <w:lvlText w:val="%1."/>
      <w:lvlJc w:val="left"/>
      <w:pPr>
        <w:tabs>
          <w:tab w:val="num" w:pos="-5340"/>
        </w:tabs>
        <w:ind w:left="-53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4620"/>
        </w:tabs>
        <w:ind w:left="-4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3900"/>
        </w:tabs>
        <w:ind w:left="-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180"/>
        </w:tabs>
        <w:ind w:left="-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-2460"/>
        </w:tabs>
        <w:ind w:left="-2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-1740"/>
        </w:tabs>
        <w:ind w:left="-1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-1020"/>
        </w:tabs>
        <w:ind w:left="-1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-300"/>
        </w:tabs>
        <w:ind w:left="-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20"/>
        </w:tabs>
        <w:ind w:left="420" w:hanging="180"/>
      </w:pPr>
    </w:lvl>
  </w:abstractNum>
  <w:abstractNum w:abstractNumId="43" w15:restartNumberingAfterBreak="0">
    <w:nsid w:val="654E36D8"/>
    <w:multiLevelType w:val="hybridMultilevel"/>
    <w:tmpl w:val="62FCE4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675631D"/>
    <w:multiLevelType w:val="hybridMultilevel"/>
    <w:tmpl w:val="4FACD83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CE15363"/>
    <w:multiLevelType w:val="hybridMultilevel"/>
    <w:tmpl w:val="A2D2E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BB4C1B"/>
    <w:multiLevelType w:val="hybridMultilevel"/>
    <w:tmpl w:val="00000000"/>
    <w:lvl w:ilvl="0" w:tplc="FFFFFFFF">
      <w:start w:val="1"/>
      <w:numFmt w:val="bullet"/>
      <w:lvlText w:val="*"/>
      <w:lvlJc w:val="left"/>
      <w:pPr>
        <w:ind w:hanging="360"/>
      </w:pPr>
    </w:lvl>
    <w:lvl w:ilvl="1" w:tplc="FFFFFFFF">
      <w:start w:val="1"/>
      <w:numFmt w:val="bullet"/>
      <w:lvlText w:val="*"/>
      <w:lvlJc w:val="left"/>
      <w:pPr>
        <w:ind w:hanging="360"/>
      </w:pPr>
    </w:lvl>
    <w:lvl w:ilvl="2" w:tplc="FFFFFFFF">
      <w:start w:val="1"/>
      <w:numFmt w:val="bullet"/>
      <w:lvlText w:val="*"/>
      <w:lvlJc w:val="left"/>
      <w:pPr>
        <w:ind w:hanging="360"/>
      </w:pPr>
    </w:lvl>
    <w:lvl w:ilvl="3" w:tplc="FFFFFFFF">
      <w:start w:val="1"/>
      <w:numFmt w:val="bullet"/>
      <w:lvlText w:val="*"/>
      <w:lvlJc w:val="left"/>
      <w:pPr>
        <w:ind w:hanging="360"/>
      </w:pPr>
    </w:lvl>
    <w:lvl w:ilvl="4" w:tplc="FFFFFFFF">
      <w:start w:val="1"/>
      <w:numFmt w:val="bullet"/>
      <w:lvlText w:val="*"/>
      <w:lvlJc w:val="left"/>
      <w:pPr>
        <w:ind w:hanging="360"/>
      </w:pPr>
    </w:lvl>
    <w:lvl w:ilvl="5" w:tplc="FFFFFFFF">
      <w:start w:val="1"/>
      <w:numFmt w:val="bullet"/>
      <w:lvlText w:val="*"/>
      <w:lvlJc w:val="left"/>
      <w:pPr>
        <w:ind w:hanging="360"/>
      </w:pPr>
    </w:lvl>
    <w:lvl w:ilvl="6" w:tplc="FFFFFFFF">
      <w:start w:val="1"/>
      <w:numFmt w:val="bullet"/>
      <w:lvlText w:val="*"/>
      <w:lvlJc w:val="left"/>
      <w:pPr>
        <w:ind w:hanging="360"/>
      </w:pPr>
    </w:lvl>
    <w:lvl w:ilvl="7" w:tplc="FFFFFFFF">
      <w:start w:val="1"/>
      <w:numFmt w:val="bullet"/>
      <w:lvlText w:val="*"/>
      <w:lvlJc w:val="left"/>
      <w:pPr>
        <w:ind w:hanging="360"/>
      </w:pPr>
    </w:lvl>
    <w:lvl w:ilvl="8" w:tplc="FFFFFFFF">
      <w:start w:val="1"/>
      <w:numFmt w:val="bullet"/>
      <w:lvlText w:val="*"/>
      <w:lvlJc w:val="left"/>
      <w:pPr>
        <w:ind w:hanging="360"/>
      </w:pPr>
    </w:lvl>
  </w:abstractNum>
  <w:abstractNum w:abstractNumId="49" w15:restartNumberingAfterBreak="0">
    <w:nsid w:val="78843171"/>
    <w:multiLevelType w:val="hybridMultilevel"/>
    <w:tmpl w:val="7CF89A46"/>
    <w:lvl w:ilvl="0" w:tplc="8528E054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50" w15:restartNumberingAfterBreak="0">
    <w:nsid w:val="799478E2"/>
    <w:multiLevelType w:val="hybridMultilevel"/>
    <w:tmpl w:val="ADAE91C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 w15:restartNumberingAfterBreak="0">
    <w:nsid w:val="7B321281"/>
    <w:multiLevelType w:val="hybridMultilevel"/>
    <w:tmpl w:val="1F3ECF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6"/>
  </w:num>
  <w:num w:numId="3">
    <w:abstractNumId w:val="38"/>
  </w:num>
  <w:num w:numId="4">
    <w:abstractNumId w:val="18"/>
  </w:num>
  <w:num w:numId="5">
    <w:abstractNumId w:val="28"/>
  </w:num>
  <w:num w:numId="6">
    <w:abstractNumId w:val="19"/>
  </w:num>
  <w:num w:numId="7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5"/>
  </w:num>
  <w:num w:numId="9">
    <w:abstractNumId w:val="37"/>
  </w:num>
  <w:num w:numId="10">
    <w:abstractNumId w:val="42"/>
  </w:num>
  <w:num w:numId="11">
    <w:abstractNumId w:val="26"/>
  </w:num>
  <w:num w:numId="12">
    <w:abstractNumId w:val="48"/>
  </w:num>
  <w:num w:numId="13">
    <w:abstractNumId w:val="23"/>
  </w:num>
  <w:num w:numId="14">
    <w:abstractNumId w:val="51"/>
  </w:num>
  <w:num w:numId="15">
    <w:abstractNumId w:val="8"/>
  </w:num>
  <w:num w:numId="16">
    <w:abstractNumId w:val="33"/>
  </w:num>
  <w:num w:numId="17">
    <w:abstractNumId w:val="44"/>
  </w:num>
  <w:num w:numId="18">
    <w:abstractNumId w:val="50"/>
  </w:num>
  <w:num w:numId="19">
    <w:abstractNumId w:val="30"/>
  </w:num>
  <w:num w:numId="20">
    <w:abstractNumId w:val="13"/>
  </w:num>
  <w:num w:numId="21">
    <w:abstractNumId w:val="35"/>
  </w:num>
  <w:num w:numId="22">
    <w:abstractNumId w:val="9"/>
  </w:num>
  <w:num w:numId="23">
    <w:abstractNumId w:val="10"/>
  </w:num>
  <w:num w:numId="24">
    <w:abstractNumId w:val="20"/>
  </w:num>
  <w:num w:numId="25">
    <w:abstractNumId w:val="14"/>
  </w:num>
  <w:num w:numId="26">
    <w:abstractNumId w:val="43"/>
  </w:num>
  <w:num w:numId="27">
    <w:abstractNumId w:val="12"/>
  </w:num>
  <w:num w:numId="28">
    <w:abstractNumId w:val="41"/>
  </w:num>
  <w:num w:numId="29">
    <w:abstractNumId w:val="21"/>
  </w:num>
  <w:num w:numId="30">
    <w:abstractNumId w:val="16"/>
  </w:num>
  <w:num w:numId="31">
    <w:abstractNumId w:val="27"/>
  </w:num>
  <w:num w:numId="32">
    <w:abstractNumId w:val="24"/>
  </w:num>
  <w:num w:numId="33">
    <w:abstractNumId w:val="47"/>
  </w:num>
  <w:num w:numId="34">
    <w:abstractNumId w:val="25"/>
  </w:num>
  <w:num w:numId="35">
    <w:abstractNumId w:val="22"/>
  </w:num>
  <w:num w:numId="36">
    <w:abstractNumId w:val="49"/>
  </w:num>
  <w:num w:numId="37">
    <w:abstractNumId w:val="36"/>
  </w:num>
  <w:num w:numId="38">
    <w:abstractNumId w:val="34"/>
  </w:num>
  <w:num w:numId="39">
    <w:abstractNumId w:val="39"/>
  </w:num>
  <w:num w:numId="40">
    <w:abstractNumId w:val="29"/>
  </w:num>
  <w:num w:numId="41">
    <w:abstractNumId w:val="40"/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1916"/>
    <w:rsid w:val="00012E07"/>
    <w:rsid w:val="00016185"/>
    <w:rsid w:val="00017311"/>
    <w:rsid w:val="00017455"/>
    <w:rsid w:val="00020ED6"/>
    <w:rsid w:val="00022A78"/>
    <w:rsid w:val="00022E9A"/>
    <w:rsid w:val="00023593"/>
    <w:rsid w:val="000235D1"/>
    <w:rsid w:val="0002637D"/>
    <w:rsid w:val="00026782"/>
    <w:rsid w:val="00026C86"/>
    <w:rsid w:val="0003131B"/>
    <w:rsid w:val="0003324F"/>
    <w:rsid w:val="00033461"/>
    <w:rsid w:val="00035F48"/>
    <w:rsid w:val="000400C1"/>
    <w:rsid w:val="00042923"/>
    <w:rsid w:val="000429D8"/>
    <w:rsid w:val="00042CAE"/>
    <w:rsid w:val="00043360"/>
    <w:rsid w:val="000453BB"/>
    <w:rsid w:val="00045424"/>
    <w:rsid w:val="000461EA"/>
    <w:rsid w:val="00047813"/>
    <w:rsid w:val="00050A27"/>
    <w:rsid w:val="000513B8"/>
    <w:rsid w:val="00051C47"/>
    <w:rsid w:val="00052B0A"/>
    <w:rsid w:val="00054D40"/>
    <w:rsid w:val="00055829"/>
    <w:rsid w:val="00055B33"/>
    <w:rsid w:val="00056489"/>
    <w:rsid w:val="00056B4A"/>
    <w:rsid w:val="00056C5B"/>
    <w:rsid w:val="00056E4C"/>
    <w:rsid w:val="00061CE0"/>
    <w:rsid w:val="000629A2"/>
    <w:rsid w:val="00065768"/>
    <w:rsid w:val="00065A15"/>
    <w:rsid w:val="00065BB8"/>
    <w:rsid w:val="00067887"/>
    <w:rsid w:val="00067BA6"/>
    <w:rsid w:val="0007173B"/>
    <w:rsid w:val="000719E6"/>
    <w:rsid w:val="00072106"/>
    <w:rsid w:val="00072649"/>
    <w:rsid w:val="00072B5D"/>
    <w:rsid w:val="000730C2"/>
    <w:rsid w:val="0007347C"/>
    <w:rsid w:val="000819B4"/>
    <w:rsid w:val="0008326C"/>
    <w:rsid w:val="0008510A"/>
    <w:rsid w:val="00087F76"/>
    <w:rsid w:val="000911D0"/>
    <w:rsid w:val="00092559"/>
    <w:rsid w:val="00092B25"/>
    <w:rsid w:val="000949E8"/>
    <w:rsid w:val="00095F98"/>
    <w:rsid w:val="0009646D"/>
    <w:rsid w:val="0009684A"/>
    <w:rsid w:val="00096C21"/>
    <w:rsid w:val="000A0C99"/>
    <w:rsid w:val="000A12CE"/>
    <w:rsid w:val="000A2067"/>
    <w:rsid w:val="000A26CE"/>
    <w:rsid w:val="000A2DB7"/>
    <w:rsid w:val="000A3347"/>
    <w:rsid w:val="000A415E"/>
    <w:rsid w:val="000A4340"/>
    <w:rsid w:val="000A43AE"/>
    <w:rsid w:val="000A549B"/>
    <w:rsid w:val="000A6C0B"/>
    <w:rsid w:val="000B1867"/>
    <w:rsid w:val="000B3173"/>
    <w:rsid w:val="000B3308"/>
    <w:rsid w:val="000B3584"/>
    <w:rsid w:val="000B4CE8"/>
    <w:rsid w:val="000B51F4"/>
    <w:rsid w:val="000B56A6"/>
    <w:rsid w:val="000B56A7"/>
    <w:rsid w:val="000B5C85"/>
    <w:rsid w:val="000B60CB"/>
    <w:rsid w:val="000B6E6B"/>
    <w:rsid w:val="000C0105"/>
    <w:rsid w:val="000C1BD5"/>
    <w:rsid w:val="000C2063"/>
    <w:rsid w:val="000C2F0A"/>
    <w:rsid w:val="000C386E"/>
    <w:rsid w:val="000C4E24"/>
    <w:rsid w:val="000C6E26"/>
    <w:rsid w:val="000C798B"/>
    <w:rsid w:val="000D26B9"/>
    <w:rsid w:val="000D2FC8"/>
    <w:rsid w:val="000D4B26"/>
    <w:rsid w:val="000D4C15"/>
    <w:rsid w:val="000D53AD"/>
    <w:rsid w:val="000D6743"/>
    <w:rsid w:val="000D6A3F"/>
    <w:rsid w:val="000D6F29"/>
    <w:rsid w:val="000E08B1"/>
    <w:rsid w:val="000E0C7B"/>
    <w:rsid w:val="000E1DD7"/>
    <w:rsid w:val="000E243C"/>
    <w:rsid w:val="000E3E2D"/>
    <w:rsid w:val="000E3E7E"/>
    <w:rsid w:val="000E5981"/>
    <w:rsid w:val="000E5E00"/>
    <w:rsid w:val="000F063C"/>
    <w:rsid w:val="000F0660"/>
    <w:rsid w:val="000F3009"/>
    <w:rsid w:val="000F4721"/>
    <w:rsid w:val="000F4A30"/>
    <w:rsid w:val="000F4C2F"/>
    <w:rsid w:val="000F4DEE"/>
    <w:rsid w:val="000F61EC"/>
    <w:rsid w:val="000F6345"/>
    <w:rsid w:val="000F6905"/>
    <w:rsid w:val="000F6C2A"/>
    <w:rsid w:val="000F6E5E"/>
    <w:rsid w:val="000F7B65"/>
    <w:rsid w:val="000F7E3A"/>
    <w:rsid w:val="0010147D"/>
    <w:rsid w:val="00101F0C"/>
    <w:rsid w:val="0010258A"/>
    <w:rsid w:val="00102B4E"/>
    <w:rsid w:val="00102C16"/>
    <w:rsid w:val="00103493"/>
    <w:rsid w:val="00103946"/>
    <w:rsid w:val="00104724"/>
    <w:rsid w:val="00105239"/>
    <w:rsid w:val="00106659"/>
    <w:rsid w:val="00106D96"/>
    <w:rsid w:val="0011082A"/>
    <w:rsid w:val="001108D0"/>
    <w:rsid w:val="001110FE"/>
    <w:rsid w:val="001125B8"/>
    <w:rsid w:val="001154DB"/>
    <w:rsid w:val="001175BA"/>
    <w:rsid w:val="00121C43"/>
    <w:rsid w:val="00122AB4"/>
    <w:rsid w:val="00124357"/>
    <w:rsid w:val="00125735"/>
    <w:rsid w:val="00126C32"/>
    <w:rsid w:val="00127174"/>
    <w:rsid w:val="00127689"/>
    <w:rsid w:val="00127D69"/>
    <w:rsid w:val="00127E7F"/>
    <w:rsid w:val="00130889"/>
    <w:rsid w:val="00130945"/>
    <w:rsid w:val="00132293"/>
    <w:rsid w:val="00132629"/>
    <w:rsid w:val="0013276A"/>
    <w:rsid w:val="00132926"/>
    <w:rsid w:val="0013358E"/>
    <w:rsid w:val="00134577"/>
    <w:rsid w:val="00136674"/>
    <w:rsid w:val="00136B1A"/>
    <w:rsid w:val="00137E67"/>
    <w:rsid w:val="00137E6A"/>
    <w:rsid w:val="00140F3B"/>
    <w:rsid w:val="00141181"/>
    <w:rsid w:val="00141210"/>
    <w:rsid w:val="0014186D"/>
    <w:rsid w:val="00143DB4"/>
    <w:rsid w:val="00144AD7"/>
    <w:rsid w:val="00144DE8"/>
    <w:rsid w:val="00145607"/>
    <w:rsid w:val="00145E6C"/>
    <w:rsid w:val="001472F1"/>
    <w:rsid w:val="00147C33"/>
    <w:rsid w:val="0015184D"/>
    <w:rsid w:val="00151C3A"/>
    <w:rsid w:val="001530D5"/>
    <w:rsid w:val="00154513"/>
    <w:rsid w:val="00160101"/>
    <w:rsid w:val="00160797"/>
    <w:rsid w:val="00161924"/>
    <w:rsid w:val="00162A8B"/>
    <w:rsid w:val="001630A8"/>
    <w:rsid w:val="00163EC9"/>
    <w:rsid w:val="00165598"/>
    <w:rsid w:val="001656BF"/>
    <w:rsid w:val="00166754"/>
    <w:rsid w:val="00166A0A"/>
    <w:rsid w:val="00170DAC"/>
    <w:rsid w:val="001711AB"/>
    <w:rsid w:val="00173017"/>
    <w:rsid w:val="00173A72"/>
    <w:rsid w:val="00173D68"/>
    <w:rsid w:val="00175387"/>
    <w:rsid w:val="00175707"/>
    <w:rsid w:val="0018362E"/>
    <w:rsid w:val="0018528B"/>
    <w:rsid w:val="00185578"/>
    <w:rsid w:val="0018656C"/>
    <w:rsid w:val="00187069"/>
    <w:rsid w:val="001872BC"/>
    <w:rsid w:val="00187BF6"/>
    <w:rsid w:val="0019082B"/>
    <w:rsid w:val="001908EE"/>
    <w:rsid w:val="00192887"/>
    <w:rsid w:val="00193CD7"/>
    <w:rsid w:val="00194A8C"/>
    <w:rsid w:val="0019585B"/>
    <w:rsid w:val="0019612B"/>
    <w:rsid w:val="001979A2"/>
    <w:rsid w:val="00197B8F"/>
    <w:rsid w:val="001A014B"/>
    <w:rsid w:val="001A1AED"/>
    <w:rsid w:val="001A1C08"/>
    <w:rsid w:val="001A1F88"/>
    <w:rsid w:val="001A2062"/>
    <w:rsid w:val="001A2DFF"/>
    <w:rsid w:val="001A4EDE"/>
    <w:rsid w:val="001A59C4"/>
    <w:rsid w:val="001A5B4B"/>
    <w:rsid w:val="001A6B80"/>
    <w:rsid w:val="001A7928"/>
    <w:rsid w:val="001B0C77"/>
    <w:rsid w:val="001B2362"/>
    <w:rsid w:val="001B3BD4"/>
    <w:rsid w:val="001B5BD9"/>
    <w:rsid w:val="001C21CF"/>
    <w:rsid w:val="001C413A"/>
    <w:rsid w:val="001C5189"/>
    <w:rsid w:val="001C6D4A"/>
    <w:rsid w:val="001C7DF8"/>
    <w:rsid w:val="001D02C8"/>
    <w:rsid w:val="001D0FEF"/>
    <w:rsid w:val="001D32BD"/>
    <w:rsid w:val="001D4010"/>
    <w:rsid w:val="001D4E82"/>
    <w:rsid w:val="001D60E0"/>
    <w:rsid w:val="001D768D"/>
    <w:rsid w:val="001E0670"/>
    <w:rsid w:val="001E1753"/>
    <w:rsid w:val="001E1FBA"/>
    <w:rsid w:val="001E3876"/>
    <w:rsid w:val="001E3B28"/>
    <w:rsid w:val="001E5E64"/>
    <w:rsid w:val="001E66D9"/>
    <w:rsid w:val="001E74B6"/>
    <w:rsid w:val="001F1DBA"/>
    <w:rsid w:val="001F2B3E"/>
    <w:rsid w:val="001F363E"/>
    <w:rsid w:val="001F47EF"/>
    <w:rsid w:val="001F4896"/>
    <w:rsid w:val="001F6179"/>
    <w:rsid w:val="001F6539"/>
    <w:rsid w:val="001F6882"/>
    <w:rsid w:val="001F7C33"/>
    <w:rsid w:val="002003EE"/>
    <w:rsid w:val="002008A3"/>
    <w:rsid w:val="00202952"/>
    <w:rsid w:val="0020312F"/>
    <w:rsid w:val="002050D9"/>
    <w:rsid w:val="00207524"/>
    <w:rsid w:val="00207D74"/>
    <w:rsid w:val="00211261"/>
    <w:rsid w:val="002137A9"/>
    <w:rsid w:val="00215036"/>
    <w:rsid w:val="00215604"/>
    <w:rsid w:val="002165C2"/>
    <w:rsid w:val="00217ED4"/>
    <w:rsid w:val="00217F4E"/>
    <w:rsid w:val="00220890"/>
    <w:rsid w:val="0022251B"/>
    <w:rsid w:val="0022354B"/>
    <w:rsid w:val="00224427"/>
    <w:rsid w:val="00227758"/>
    <w:rsid w:val="00227898"/>
    <w:rsid w:val="0023010D"/>
    <w:rsid w:val="00234680"/>
    <w:rsid w:val="00234A27"/>
    <w:rsid w:val="0023580A"/>
    <w:rsid w:val="00237B92"/>
    <w:rsid w:val="00241550"/>
    <w:rsid w:val="00242173"/>
    <w:rsid w:val="00242EBA"/>
    <w:rsid w:val="0024350C"/>
    <w:rsid w:val="002447C4"/>
    <w:rsid w:val="002465B1"/>
    <w:rsid w:val="0024696F"/>
    <w:rsid w:val="00246AF5"/>
    <w:rsid w:val="00246D3B"/>
    <w:rsid w:val="00247235"/>
    <w:rsid w:val="00247FF9"/>
    <w:rsid w:val="0025149E"/>
    <w:rsid w:val="00251BE9"/>
    <w:rsid w:val="00251DDD"/>
    <w:rsid w:val="00253F0C"/>
    <w:rsid w:val="0025445B"/>
    <w:rsid w:val="00254C69"/>
    <w:rsid w:val="00257163"/>
    <w:rsid w:val="00261C3B"/>
    <w:rsid w:val="00262FE4"/>
    <w:rsid w:val="002635C1"/>
    <w:rsid w:val="0026367C"/>
    <w:rsid w:val="00265B20"/>
    <w:rsid w:val="00266231"/>
    <w:rsid w:val="002672F7"/>
    <w:rsid w:val="0027330B"/>
    <w:rsid w:val="00276A27"/>
    <w:rsid w:val="002820AE"/>
    <w:rsid w:val="00282777"/>
    <w:rsid w:val="00283922"/>
    <w:rsid w:val="002841F8"/>
    <w:rsid w:val="00285740"/>
    <w:rsid w:val="00290BB3"/>
    <w:rsid w:val="00291229"/>
    <w:rsid w:val="00292990"/>
    <w:rsid w:val="00292E03"/>
    <w:rsid w:val="002931FF"/>
    <w:rsid w:val="002939C4"/>
    <w:rsid w:val="00294134"/>
    <w:rsid w:val="00294440"/>
    <w:rsid w:val="00294F34"/>
    <w:rsid w:val="00295CE1"/>
    <w:rsid w:val="00297E2A"/>
    <w:rsid w:val="002A0825"/>
    <w:rsid w:val="002A430C"/>
    <w:rsid w:val="002A4DC4"/>
    <w:rsid w:val="002A650B"/>
    <w:rsid w:val="002B0A70"/>
    <w:rsid w:val="002B0F7E"/>
    <w:rsid w:val="002B1141"/>
    <w:rsid w:val="002B1FF1"/>
    <w:rsid w:val="002B2270"/>
    <w:rsid w:val="002B2BD3"/>
    <w:rsid w:val="002B45F1"/>
    <w:rsid w:val="002B51BB"/>
    <w:rsid w:val="002B5913"/>
    <w:rsid w:val="002B741C"/>
    <w:rsid w:val="002C0441"/>
    <w:rsid w:val="002C26C5"/>
    <w:rsid w:val="002C4CDB"/>
    <w:rsid w:val="002C58E9"/>
    <w:rsid w:val="002C74A9"/>
    <w:rsid w:val="002C78DD"/>
    <w:rsid w:val="002C7967"/>
    <w:rsid w:val="002D0C74"/>
    <w:rsid w:val="002D1830"/>
    <w:rsid w:val="002D1C2E"/>
    <w:rsid w:val="002D309D"/>
    <w:rsid w:val="002D3827"/>
    <w:rsid w:val="002D3F04"/>
    <w:rsid w:val="002D4A3A"/>
    <w:rsid w:val="002D4CC3"/>
    <w:rsid w:val="002D5309"/>
    <w:rsid w:val="002D5603"/>
    <w:rsid w:val="002D571B"/>
    <w:rsid w:val="002D5EC6"/>
    <w:rsid w:val="002D652A"/>
    <w:rsid w:val="002D68F5"/>
    <w:rsid w:val="002E0418"/>
    <w:rsid w:val="002E0F0B"/>
    <w:rsid w:val="002E20FF"/>
    <w:rsid w:val="002E489A"/>
    <w:rsid w:val="002E5B8D"/>
    <w:rsid w:val="002F2991"/>
    <w:rsid w:val="002F3F6C"/>
    <w:rsid w:val="002F5588"/>
    <w:rsid w:val="003037C2"/>
    <w:rsid w:val="0030604B"/>
    <w:rsid w:val="003076AE"/>
    <w:rsid w:val="00307925"/>
    <w:rsid w:val="0031090C"/>
    <w:rsid w:val="003204FF"/>
    <w:rsid w:val="003207A8"/>
    <w:rsid w:val="00320C90"/>
    <w:rsid w:val="00321192"/>
    <w:rsid w:val="00322543"/>
    <w:rsid w:val="0032398D"/>
    <w:rsid w:val="003267CC"/>
    <w:rsid w:val="003269F6"/>
    <w:rsid w:val="00327328"/>
    <w:rsid w:val="003277E6"/>
    <w:rsid w:val="00330360"/>
    <w:rsid w:val="00330A6A"/>
    <w:rsid w:val="00333A17"/>
    <w:rsid w:val="00337455"/>
    <w:rsid w:val="003379C0"/>
    <w:rsid w:val="003406AE"/>
    <w:rsid w:val="00341580"/>
    <w:rsid w:val="00342F2D"/>
    <w:rsid w:val="00345DBA"/>
    <w:rsid w:val="003467E9"/>
    <w:rsid w:val="00346A73"/>
    <w:rsid w:val="003516A7"/>
    <w:rsid w:val="0035282C"/>
    <w:rsid w:val="003531A7"/>
    <w:rsid w:val="00353CE4"/>
    <w:rsid w:val="003545A8"/>
    <w:rsid w:val="003552D7"/>
    <w:rsid w:val="00356BF5"/>
    <w:rsid w:val="00357100"/>
    <w:rsid w:val="003601A1"/>
    <w:rsid w:val="003604E2"/>
    <w:rsid w:val="00361CAD"/>
    <w:rsid w:val="003633E0"/>
    <w:rsid w:val="00365262"/>
    <w:rsid w:val="00365E66"/>
    <w:rsid w:val="00371C4F"/>
    <w:rsid w:val="00373EFC"/>
    <w:rsid w:val="0037523E"/>
    <w:rsid w:val="00376214"/>
    <w:rsid w:val="0037680C"/>
    <w:rsid w:val="0037718C"/>
    <w:rsid w:val="00377A40"/>
    <w:rsid w:val="003819F6"/>
    <w:rsid w:val="003837E4"/>
    <w:rsid w:val="0038382A"/>
    <w:rsid w:val="00383F29"/>
    <w:rsid w:val="0038451A"/>
    <w:rsid w:val="003855DD"/>
    <w:rsid w:val="0038630B"/>
    <w:rsid w:val="00387532"/>
    <w:rsid w:val="00390DF0"/>
    <w:rsid w:val="0039192A"/>
    <w:rsid w:val="003930BD"/>
    <w:rsid w:val="00393918"/>
    <w:rsid w:val="0039536D"/>
    <w:rsid w:val="003969A9"/>
    <w:rsid w:val="00397A35"/>
    <w:rsid w:val="00397EE2"/>
    <w:rsid w:val="00397F93"/>
    <w:rsid w:val="003A02D7"/>
    <w:rsid w:val="003A14AB"/>
    <w:rsid w:val="003A1CB1"/>
    <w:rsid w:val="003A3091"/>
    <w:rsid w:val="003A33BA"/>
    <w:rsid w:val="003A3D66"/>
    <w:rsid w:val="003A4012"/>
    <w:rsid w:val="003A4254"/>
    <w:rsid w:val="003A50BB"/>
    <w:rsid w:val="003A6CD6"/>
    <w:rsid w:val="003A77F6"/>
    <w:rsid w:val="003B024C"/>
    <w:rsid w:val="003B0CDF"/>
    <w:rsid w:val="003B1B46"/>
    <w:rsid w:val="003B38F0"/>
    <w:rsid w:val="003B597A"/>
    <w:rsid w:val="003B5C8C"/>
    <w:rsid w:val="003B6118"/>
    <w:rsid w:val="003B6330"/>
    <w:rsid w:val="003B7289"/>
    <w:rsid w:val="003B74E8"/>
    <w:rsid w:val="003B7B47"/>
    <w:rsid w:val="003B7C01"/>
    <w:rsid w:val="003C0911"/>
    <w:rsid w:val="003C1E76"/>
    <w:rsid w:val="003C4EFC"/>
    <w:rsid w:val="003C6481"/>
    <w:rsid w:val="003C71A4"/>
    <w:rsid w:val="003C7438"/>
    <w:rsid w:val="003D0802"/>
    <w:rsid w:val="003D43E0"/>
    <w:rsid w:val="003D7402"/>
    <w:rsid w:val="003D743B"/>
    <w:rsid w:val="003E1B00"/>
    <w:rsid w:val="003E60BE"/>
    <w:rsid w:val="003E69A3"/>
    <w:rsid w:val="003E7A92"/>
    <w:rsid w:val="003F0E46"/>
    <w:rsid w:val="003F14AA"/>
    <w:rsid w:val="003F271B"/>
    <w:rsid w:val="003F28B6"/>
    <w:rsid w:val="003F66A4"/>
    <w:rsid w:val="003F6EE0"/>
    <w:rsid w:val="00400B33"/>
    <w:rsid w:val="00402504"/>
    <w:rsid w:val="004028BD"/>
    <w:rsid w:val="00403E26"/>
    <w:rsid w:val="00405633"/>
    <w:rsid w:val="00407938"/>
    <w:rsid w:val="00410545"/>
    <w:rsid w:val="00410BE4"/>
    <w:rsid w:val="00410D09"/>
    <w:rsid w:val="00413364"/>
    <w:rsid w:val="00413FD4"/>
    <w:rsid w:val="00415795"/>
    <w:rsid w:val="004204D8"/>
    <w:rsid w:val="00420577"/>
    <w:rsid w:val="004244C0"/>
    <w:rsid w:val="00425A9F"/>
    <w:rsid w:val="00427627"/>
    <w:rsid w:val="00431535"/>
    <w:rsid w:val="00432017"/>
    <w:rsid w:val="0043271C"/>
    <w:rsid w:val="00433EAE"/>
    <w:rsid w:val="00434ABE"/>
    <w:rsid w:val="00434D02"/>
    <w:rsid w:val="00435181"/>
    <w:rsid w:val="004353A5"/>
    <w:rsid w:val="004356B1"/>
    <w:rsid w:val="00436D2A"/>
    <w:rsid w:val="00441112"/>
    <w:rsid w:val="0044144D"/>
    <w:rsid w:val="00441D07"/>
    <w:rsid w:val="0044240E"/>
    <w:rsid w:val="00443305"/>
    <w:rsid w:val="00445456"/>
    <w:rsid w:val="004466FD"/>
    <w:rsid w:val="00450CAE"/>
    <w:rsid w:val="00450D15"/>
    <w:rsid w:val="00451B15"/>
    <w:rsid w:val="00452F0D"/>
    <w:rsid w:val="00454C7D"/>
    <w:rsid w:val="00457220"/>
    <w:rsid w:val="00460ECC"/>
    <w:rsid w:val="004626FD"/>
    <w:rsid w:val="0046319F"/>
    <w:rsid w:val="0046650F"/>
    <w:rsid w:val="00466776"/>
    <w:rsid w:val="004715C5"/>
    <w:rsid w:val="00471D7F"/>
    <w:rsid w:val="00472747"/>
    <w:rsid w:val="00473850"/>
    <w:rsid w:val="00474043"/>
    <w:rsid w:val="004742C5"/>
    <w:rsid w:val="004744E4"/>
    <w:rsid w:val="00474EA6"/>
    <w:rsid w:val="004751C4"/>
    <w:rsid w:val="004757D4"/>
    <w:rsid w:val="004772C9"/>
    <w:rsid w:val="00477E88"/>
    <w:rsid w:val="00480292"/>
    <w:rsid w:val="00480A31"/>
    <w:rsid w:val="00482185"/>
    <w:rsid w:val="00482A5A"/>
    <w:rsid w:val="004830CB"/>
    <w:rsid w:val="004838C2"/>
    <w:rsid w:val="0048620A"/>
    <w:rsid w:val="0048621C"/>
    <w:rsid w:val="0049170C"/>
    <w:rsid w:val="00491F7E"/>
    <w:rsid w:val="00492189"/>
    <w:rsid w:val="004925B7"/>
    <w:rsid w:val="00494342"/>
    <w:rsid w:val="0049475A"/>
    <w:rsid w:val="0049589E"/>
    <w:rsid w:val="00496449"/>
    <w:rsid w:val="00497009"/>
    <w:rsid w:val="004A0AB3"/>
    <w:rsid w:val="004A18C0"/>
    <w:rsid w:val="004A2596"/>
    <w:rsid w:val="004A3190"/>
    <w:rsid w:val="004A45AF"/>
    <w:rsid w:val="004A4968"/>
    <w:rsid w:val="004A67A4"/>
    <w:rsid w:val="004B04C3"/>
    <w:rsid w:val="004B2A32"/>
    <w:rsid w:val="004B737C"/>
    <w:rsid w:val="004B7426"/>
    <w:rsid w:val="004C21D1"/>
    <w:rsid w:val="004C37F6"/>
    <w:rsid w:val="004C393E"/>
    <w:rsid w:val="004C4683"/>
    <w:rsid w:val="004C55C7"/>
    <w:rsid w:val="004C7BC7"/>
    <w:rsid w:val="004D01EE"/>
    <w:rsid w:val="004D350B"/>
    <w:rsid w:val="004D597C"/>
    <w:rsid w:val="004E100B"/>
    <w:rsid w:val="004E15F1"/>
    <w:rsid w:val="004E1D97"/>
    <w:rsid w:val="004E57FF"/>
    <w:rsid w:val="004E6760"/>
    <w:rsid w:val="004F1452"/>
    <w:rsid w:val="004F2689"/>
    <w:rsid w:val="004F340A"/>
    <w:rsid w:val="004F4938"/>
    <w:rsid w:val="004F49DD"/>
    <w:rsid w:val="004F4DFF"/>
    <w:rsid w:val="004F5CBE"/>
    <w:rsid w:val="005000A1"/>
    <w:rsid w:val="00500BFF"/>
    <w:rsid w:val="005030F7"/>
    <w:rsid w:val="0050560E"/>
    <w:rsid w:val="00506A4D"/>
    <w:rsid w:val="00506F69"/>
    <w:rsid w:val="00507DDF"/>
    <w:rsid w:val="00512909"/>
    <w:rsid w:val="005138F8"/>
    <w:rsid w:val="00514F26"/>
    <w:rsid w:val="005150EC"/>
    <w:rsid w:val="00516020"/>
    <w:rsid w:val="00516633"/>
    <w:rsid w:val="0052013F"/>
    <w:rsid w:val="005208E5"/>
    <w:rsid w:val="00520F26"/>
    <w:rsid w:val="00521B16"/>
    <w:rsid w:val="00526B80"/>
    <w:rsid w:val="005304A2"/>
    <w:rsid w:val="00535BC3"/>
    <w:rsid w:val="00536147"/>
    <w:rsid w:val="00537CFA"/>
    <w:rsid w:val="00540186"/>
    <w:rsid w:val="00540EF4"/>
    <w:rsid w:val="005422B1"/>
    <w:rsid w:val="005435AE"/>
    <w:rsid w:val="00543EE0"/>
    <w:rsid w:val="0054624B"/>
    <w:rsid w:val="005465A7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77513"/>
    <w:rsid w:val="00581F0E"/>
    <w:rsid w:val="0058284E"/>
    <w:rsid w:val="005841A3"/>
    <w:rsid w:val="00584219"/>
    <w:rsid w:val="00585779"/>
    <w:rsid w:val="00587BCC"/>
    <w:rsid w:val="00592554"/>
    <w:rsid w:val="00595954"/>
    <w:rsid w:val="00595BED"/>
    <w:rsid w:val="00596C33"/>
    <w:rsid w:val="005A038B"/>
    <w:rsid w:val="005A05D7"/>
    <w:rsid w:val="005A08EB"/>
    <w:rsid w:val="005A186D"/>
    <w:rsid w:val="005A46BA"/>
    <w:rsid w:val="005A5622"/>
    <w:rsid w:val="005A77BB"/>
    <w:rsid w:val="005B19EF"/>
    <w:rsid w:val="005B1FE6"/>
    <w:rsid w:val="005B3384"/>
    <w:rsid w:val="005B4BD1"/>
    <w:rsid w:val="005B5FB0"/>
    <w:rsid w:val="005C0976"/>
    <w:rsid w:val="005C1D7A"/>
    <w:rsid w:val="005C1E47"/>
    <w:rsid w:val="005C1FB2"/>
    <w:rsid w:val="005C2996"/>
    <w:rsid w:val="005C401A"/>
    <w:rsid w:val="005C4695"/>
    <w:rsid w:val="005C5ADC"/>
    <w:rsid w:val="005C7BD9"/>
    <w:rsid w:val="005C7E5D"/>
    <w:rsid w:val="005D065F"/>
    <w:rsid w:val="005D08F6"/>
    <w:rsid w:val="005D14D5"/>
    <w:rsid w:val="005D1952"/>
    <w:rsid w:val="005D340B"/>
    <w:rsid w:val="005D34DF"/>
    <w:rsid w:val="005D40A4"/>
    <w:rsid w:val="005D4EB2"/>
    <w:rsid w:val="005D5E24"/>
    <w:rsid w:val="005D7E6F"/>
    <w:rsid w:val="005E0186"/>
    <w:rsid w:val="005E2A61"/>
    <w:rsid w:val="005E2C21"/>
    <w:rsid w:val="005E33F3"/>
    <w:rsid w:val="005E3C93"/>
    <w:rsid w:val="005E420E"/>
    <w:rsid w:val="005E498D"/>
    <w:rsid w:val="005E4F66"/>
    <w:rsid w:val="005E5089"/>
    <w:rsid w:val="005E554A"/>
    <w:rsid w:val="005E576F"/>
    <w:rsid w:val="005E704F"/>
    <w:rsid w:val="005F1DCF"/>
    <w:rsid w:val="005F1F91"/>
    <w:rsid w:val="005F2EE6"/>
    <w:rsid w:val="005F38E8"/>
    <w:rsid w:val="005F42A8"/>
    <w:rsid w:val="005F6411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17669"/>
    <w:rsid w:val="00617E43"/>
    <w:rsid w:val="0062472B"/>
    <w:rsid w:val="00624FB4"/>
    <w:rsid w:val="00625CA2"/>
    <w:rsid w:val="0062709C"/>
    <w:rsid w:val="006303B5"/>
    <w:rsid w:val="00631500"/>
    <w:rsid w:val="00631A7D"/>
    <w:rsid w:val="00631DA0"/>
    <w:rsid w:val="006328EE"/>
    <w:rsid w:val="00632E2C"/>
    <w:rsid w:val="006333E8"/>
    <w:rsid w:val="006333F6"/>
    <w:rsid w:val="006352BE"/>
    <w:rsid w:val="006359FF"/>
    <w:rsid w:val="00637045"/>
    <w:rsid w:val="006408CF"/>
    <w:rsid w:val="00640F50"/>
    <w:rsid w:val="00641949"/>
    <w:rsid w:val="00642696"/>
    <w:rsid w:val="00642D82"/>
    <w:rsid w:val="00642FE9"/>
    <w:rsid w:val="00646D16"/>
    <w:rsid w:val="00647B50"/>
    <w:rsid w:val="0065129B"/>
    <w:rsid w:val="00652A72"/>
    <w:rsid w:val="00652B95"/>
    <w:rsid w:val="00654153"/>
    <w:rsid w:val="00655D20"/>
    <w:rsid w:val="0065683A"/>
    <w:rsid w:val="006573B3"/>
    <w:rsid w:val="00662665"/>
    <w:rsid w:val="00662D35"/>
    <w:rsid w:val="0066426C"/>
    <w:rsid w:val="00666874"/>
    <w:rsid w:val="00666D5E"/>
    <w:rsid w:val="00667D35"/>
    <w:rsid w:val="0067049F"/>
    <w:rsid w:val="00670591"/>
    <w:rsid w:val="006736ED"/>
    <w:rsid w:val="0067550B"/>
    <w:rsid w:val="006773B9"/>
    <w:rsid w:val="00682633"/>
    <w:rsid w:val="00685334"/>
    <w:rsid w:val="00685927"/>
    <w:rsid w:val="00690005"/>
    <w:rsid w:val="00690732"/>
    <w:rsid w:val="00691DC2"/>
    <w:rsid w:val="0069209D"/>
    <w:rsid w:val="0069467F"/>
    <w:rsid w:val="00695541"/>
    <w:rsid w:val="0069645B"/>
    <w:rsid w:val="006A0D6C"/>
    <w:rsid w:val="006A0E6F"/>
    <w:rsid w:val="006A2AF0"/>
    <w:rsid w:val="006A3018"/>
    <w:rsid w:val="006A3229"/>
    <w:rsid w:val="006A34C3"/>
    <w:rsid w:val="006A5B81"/>
    <w:rsid w:val="006A6403"/>
    <w:rsid w:val="006B04D5"/>
    <w:rsid w:val="006B0B26"/>
    <w:rsid w:val="006B1CBF"/>
    <w:rsid w:val="006B41C9"/>
    <w:rsid w:val="006B5726"/>
    <w:rsid w:val="006B68B8"/>
    <w:rsid w:val="006B6FC6"/>
    <w:rsid w:val="006B76E6"/>
    <w:rsid w:val="006C0E03"/>
    <w:rsid w:val="006C2680"/>
    <w:rsid w:val="006C5077"/>
    <w:rsid w:val="006C5CF9"/>
    <w:rsid w:val="006D0AA5"/>
    <w:rsid w:val="006D406D"/>
    <w:rsid w:val="006D4AA2"/>
    <w:rsid w:val="006D5126"/>
    <w:rsid w:val="006D5287"/>
    <w:rsid w:val="006D5D93"/>
    <w:rsid w:val="006D6A39"/>
    <w:rsid w:val="006E04B2"/>
    <w:rsid w:val="006E0924"/>
    <w:rsid w:val="006E0FB9"/>
    <w:rsid w:val="006E13E5"/>
    <w:rsid w:val="006E1C16"/>
    <w:rsid w:val="006E2B83"/>
    <w:rsid w:val="006E4811"/>
    <w:rsid w:val="006E50C8"/>
    <w:rsid w:val="006E715D"/>
    <w:rsid w:val="006E7D7B"/>
    <w:rsid w:val="006F0B06"/>
    <w:rsid w:val="006F0E49"/>
    <w:rsid w:val="006F1CC4"/>
    <w:rsid w:val="006F3EBE"/>
    <w:rsid w:val="006F6577"/>
    <w:rsid w:val="00701EFB"/>
    <w:rsid w:val="00703F42"/>
    <w:rsid w:val="007045F7"/>
    <w:rsid w:val="0070533A"/>
    <w:rsid w:val="00706110"/>
    <w:rsid w:val="00706420"/>
    <w:rsid w:val="007108F1"/>
    <w:rsid w:val="00710D81"/>
    <w:rsid w:val="0071205E"/>
    <w:rsid w:val="00713C5A"/>
    <w:rsid w:val="007144B1"/>
    <w:rsid w:val="00717C61"/>
    <w:rsid w:val="007200AD"/>
    <w:rsid w:val="007203C1"/>
    <w:rsid w:val="00721751"/>
    <w:rsid w:val="00725F60"/>
    <w:rsid w:val="00736288"/>
    <w:rsid w:val="0073652B"/>
    <w:rsid w:val="007379CB"/>
    <w:rsid w:val="00741F91"/>
    <w:rsid w:val="007426D7"/>
    <w:rsid w:val="00742AE2"/>
    <w:rsid w:val="00742F2B"/>
    <w:rsid w:val="00743536"/>
    <w:rsid w:val="0074450B"/>
    <w:rsid w:val="0074507E"/>
    <w:rsid w:val="00745080"/>
    <w:rsid w:val="00745E6A"/>
    <w:rsid w:val="00745FFF"/>
    <w:rsid w:val="00746E92"/>
    <w:rsid w:val="0075161A"/>
    <w:rsid w:val="00752FD5"/>
    <w:rsid w:val="00753DA9"/>
    <w:rsid w:val="00755FFD"/>
    <w:rsid w:val="007574A1"/>
    <w:rsid w:val="00760209"/>
    <w:rsid w:val="0076295E"/>
    <w:rsid w:val="007632BC"/>
    <w:rsid w:val="00763DDF"/>
    <w:rsid w:val="0076478A"/>
    <w:rsid w:val="00766EA3"/>
    <w:rsid w:val="00767238"/>
    <w:rsid w:val="007675EB"/>
    <w:rsid w:val="00767E8C"/>
    <w:rsid w:val="007714E1"/>
    <w:rsid w:val="0077166F"/>
    <w:rsid w:val="00772CB6"/>
    <w:rsid w:val="00773F90"/>
    <w:rsid w:val="00774041"/>
    <w:rsid w:val="0077440D"/>
    <w:rsid w:val="007745CC"/>
    <w:rsid w:val="00775011"/>
    <w:rsid w:val="00777237"/>
    <w:rsid w:val="007773C2"/>
    <w:rsid w:val="00777554"/>
    <w:rsid w:val="00781075"/>
    <w:rsid w:val="00781BCA"/>
    <w:rsid w:val="00781EAB"/>
    <w:rsid w:val="00783714"/>
    <w:rsid w:val="00783EDB"/>
    <w:rsid w:val="00784140"/>
    <w:rsid w:val="0078685C"/>
    <w:rsid w:val="00786BBB"/>
    <w:rsid w:val="00791317"/>
    <w:rsid w:val="00792ACE"/>
    <w:rsid w:val="0079466C"/>
    <w:rsid w:val="00794ADF"/>
    <w:rsid w:val="00795C6A"/>
    <w:rsid w:val="00795DB3"/>
    <w:rsid w:val="007A3681"/>
    <w:rsid w:val="007A3F07"/>
    <w:rsid w:val="007A42E7"/>
    <w:rsid w:val="007A5589"/>
    <w:rsid w:val="007A5B2F"/>
    <w:rsid w:val="007B04B5"/>
    <w:rsid w:val="007B277E"/>
    <w:rsid w:val="007B55F8"/>
    <w:rsid w:val="007B5950"/>
    <w:rsid w:val="007B732F"/>
    <w:rsid w:val="007C18BB"/>
    <w:rsid w:val="007C46D6"/>
    <w:rsid w:val="007C6E54"/>
    <w:rsid w:val="007D0714"/>
    <w:rsid w:val="007D1CC8"/>
    <w:rsid w:val="007D25D3"/>
    <w:rsid w:val="007D2A44"/>
    <w:rsid w:val="007D3329"/>
    <w:rsid w:val="007D371A"/>
    <w:rsid w:val="007D3C5E"/>
    <w:rsid w:val="007D4CBB"/>
    <w:rsid w:val="007D781A"/>
    <w:rsid w:val="007D7CBC"/>
    <w:rsid w:val="007E26BD"/>
    <w:rsid w:val="007E2B18"/>
    <w:rsid w:val="007E3A2A"/>
    <w:rsid w:val="007E4252"/>
    <w:rsid w:val="007E4400"/>
    <w:rsid w:val="007E6202"/>
    <w:rsid w:val="007E6211"/>
    <w:rsid w:val="007F227A"/>
    <w:rsid w:val="007F31E0"/>
    <w:rsid w:val="007F356A"/>
    <w:rsid w:val="007F53BA"/>
    <w:rsid w:val="00800706"/>
    <w:rsid w:val="00800F22"/>
    <w:rsid w:val="008018EA"/>
    <w:rsid w:val="008023CC"/>
    <w:rsid w:val="00802482"/>
    <w:rsid w:val="008058C7"/>
    <w:rsid w:val="00805B2C"/>
    <w:rsid w:val="00805BB7"/>
    <w:rsid w:val="00805BBC"/>
    <w:rsid w:val="00805D35"/>
    <w:rsid w:val="00806A38"/>
    <w:rsid w:val="00807A61"/>
    <w:rsid w:val="00811384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0A54"/>
    <w:rsid w:val="00824E4D"/>
    <w:rsid w:val="008251D2"/>
    <w:rsid w:val="008268B6"/>
    <w:rsid w:val="00826D61"/>
    <w:rsid w:val="008304DD"/>
    <w:rsid w:val="00830FF7"/>
    <w:rsid w:val="008324E7"/>
    <w:rsid w:val="00833673"/>
    <w:rsid w:val="00834233"/>
    <w:rsid w:val="00834DE6"/>
    <w:rsid w:val="008350C1"/>
    <w:rsid w:val="00836CEF"/>
    <w:rsid w:val="00837CD4"/>
    <w:rsid w:val="00841A41"/>
    <w:rsid w:val="0084263D"/>
    <w:rsid w:val="00845046"/>
    <w:rsid w:val="00847FFB"/>
    <w:rsid w:val="008501B7"/>
    <w:rsid w:val="00851E94"/>
    <w:rsid w:val="00852100"/>
    <w:rsid w:val="00855BA3"/>
    <w:rsid w:val="0086134D"/>
    <w:rsid w:val="00861A2B"/>
    <w:rsid w:val="00864869"/>
    <w:rsid w:val="00865B4B"/>
    <w:rsid w:val="008661C3"/>
    <w:rsid w:val="00867583"/>
    <w:rsid w:val="00870440"/>
    <w:rsid w:val="008705B9"/>
    <w:rsid w:val="008747F4"/>
    <w:rsid w:val="008749D6"/>
    <w:rsid w:val="0088050F"/>
    <w:rsid w:val="00880D44"/>
    <w:rsid w:val="00881420"/>
    <w:rsid w:val="00882C72"/>
    <w:rsid w:val="00886CB0"/>
    <w:rsid w:val="0089089A"/>
    <w:rsid w:val="0089221A"/>
    <w:rsid w:val="00894626"/>
    <w:rsid w:val="00894C91"/>
    <w:rsid w:val="00895162"/>
    <w:rsid w:val="00895611"/>
    <w:rsid w:val="00895971"/>
    <w:rsid w:val="00896994"/>
    <w:rsid w:val="00897B65"/>
    <w:rsid w:val="008A0468"/>
    <w:rsid w:val="008A136D"/>
    <w:rsid w:val="008A3DF1"/>
    <w:rsid w:val="008A4A33"/>
    <w:rsid w:val="008A4B24"/>
    <w:rsid w:val="008A51EA"/>
    <w:rsid w:val="008A54C7"/>
    <w:rsid w:val="008A7DBC"/>
    <w:rsid w:val="008B0ED5"/>
    <w:rsid w:val="008B20E5"/>
    <w:rsid w:val="008B2AC8"/>
    <w:rsid w:val="008B44B3"/>
    <w:rsid w:val="008B46BF"/>
    <w:rsid w:val="008B741A"/>
    <w:rsid w:val="008C08BF"/>
    <w:rsid w:val="008C0B09"/>
    <w:rsid w:val="008C110D"/>
    <w:rsid w:val="008C12B3"/>
    <w:rsid w:val="008C181C"/>
    <w:rsid w:val="008C1A93"/>
    <w:rsid w:val="008C2776"/>
    <w:rsid w:val="008C3017"/>
    <w:rsid w:val="008C533D"/>
    <w:rsid w:val="008C5458"/>
    <w:rsid w:val="008C6148"/>
    <w:rsid w:val="008C691D"/>
    <w:rsid w:val="008C6D48"/>
    <w:rsid w:val="008C74E4"/>
    <w:rsid w:val="008C77F7"/>
    <w:rsid w:val="008D1CE2"/>
    <w:rsid w:val="008D1FAA"/>
    <w:rsid w:val="008D246C"/>
    <w:rsid w:val="008D3966"/>
    <w:rsid w:val="008D532F"/>
    <w:rsid w:val="008D78F3"/>
    <w:rsid w:val="008D7BF6"/>
    <w:rsid w:val="008E05DA"/>
    <w:rsid w:val="008E0C8D"/>
    <w:rsid w:val="008E2265"/>
    <w:rsid w:val="008E6638"/>
    <w:rsid w:val="008E6DAA"/>
    <w:rsid w:val="008E7825"/>
    <w:rsid w:val="008E79D2"/>
    <w:rsid w:val="008F375C"/>
    <w:rsid w:val="008F41EC"/>
    <w:rsid w:val="008F4A1F"/>
    <w:rsid w:val="008F4BEF"/>
    <w:rsid w:val="008F5174"/>
    <w:rsid w:val="008F5235"/>
    <w:rsid w:val="008F6D0E"/>
    <w:rsid w:val="00901458"/>
    <w:rsid w:val="0090270A"/>
    <w:rsid w:val="00902750"/>
    <w:rsid w:val="00902C23"/>
    <w:rsid w:val="00904161"/>
    <w:rsid w:val="009045F8"/>
    <w:rsid w:val="00905592"/>
    <w:rsid w:val="00905825"/>
    <w:rsid w:val="00907E52"/>
    <w:rsid w:val="00912746"/>
    <w:rsid w:val="00913329"/>
    <w:rsid w:val="00913DE7"/>
    <w:rsid w:val="00916F5C"/>
    <w:rsid w:val="0092023E"/>
    <w:rsid w:val="009205B2"/>
    <w:rsid w:val="0092263A"/>
    <w:rsid w:val="0092372F"/>
    <w:rsid w:val="0092479E"/>
    <w:rsid w:val="0093136F"/>
    <w:rsid w:val="009313AE"/>
    <w:rsid w:val="00931BB2"/>
    <w:rsid w:val="00932300"/>
    <w:rsid w:val="0093329D"/>
    <w:rsid w:val="0093412C"/>
    <w:rsid w:val="00934FE4"/>
    <w:rsid w:val="00936E27"/>
    <w:rsid w:val="00937CA8"/>
    <w:rsid w:val="00940736"/>
    <w:rsid w:val="00941C6E"/>
    <w:rsid w:val="009423AC"/>
    <w:rsid w:val="00943BB4"/>
    <w:rsid w:val="00945915"/>
    <w:rsid w:val="00945F36"/>
    <w:rsid w:val="00947D48"/>
    <w:rsid w:val="00950A42"/>
    <w:rsid w:val="009514D1"/>
    <w:rsid w:val="00951EAB"/>
    <w:rsid w:val="00952B72"/>
    <w:rsid w:val="009530E0"/>
    <w:rsid w:val="00954A1E"/>
    <w:rsid w:val="00955CA6"/>
    <w:rsid w:val="00957AF6"/>
    <w:rsid w:val="00961BDA"/>
    <w:rsid w:val="009641C9"/>
    <w:rsid w:val="00964845"/>
    <w:rsid w:val="0096548B"/>
    <w:rsid w:val="0096641D"/>
    <w:rsid w:val="00966C54"/>
    <w:rsid w:val="0097030B"/>
    <w:rsid w:val="00971AE9"/>
    <w:rsid w:val="00971E30"/>
    <w:rsid w:val="00971E6E"/>
    <w:rsid w:val="00972285"/>
    <w:rsid w:val="00972556"/>
    <w:rsid w:val="009729FC"/>
    <w:rsid w:val="00972C92"/>
    <w:rsid w:val="0097341E"/>
    <w:rsid w:val="00976031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6349"/>
    <w:rsid w:val="00986C32"/>
    <w:rsid w:val="009875DD"/>
    <w:rsid w:val="0098769C"/>
    <w:rsid w:val="0099129F"/>
    <w:rsid w:val="00991C6A"/>
    <w:rsid w:val="00992932"/>
    <w:rsid w:val="00993C13"/>
    <w:rsid w:val="00993EF2"/>
    <w:rsid w:val="00994351"/>
    <w:rsid w:val="0099435A"/>
    <w:rsid w:val="00994F3D"/>
    <w:rsid w:val="00997FE1"/>
    <w:rsid w:val="009A123B"/>
    <w:rsid w:val="009A4863"/>
    <w:rsid w:val="009A660F"/>
    <w:rsid w:val="009A7CCF"/>
    <w:rsid w:val="009B32DC"/>
    <w:rsid w:val="009B48CC"/>
    <w:rsid w:val="009B6489"/>
    <w:rsid w:val="009B7EFC"/>
    <w:rsid w:val="009C109F"/>
    <w:rsid w:val="009C1337"/>
    <w:rsid w:val="009C1551"/>
    <w:rsid w:val="009C18A9"/>
    <w:rsid w:val="009C2531"/>
    <w:rsid w:val="009C2B60"/>
    <w:rsid w:val="009C3640"/>
    <w:rsid w:val="009C4410"/>
    <w:rsid w:val="009C5865"/>
    <w:rsid w:val="009C7579"/>
    <w:rsid w:val="009C7F18"/>
    <w:rsid w:val="009D00A0"/>
    <w:rsid w:val="009D07A2"/>
    <w:rsid w:val="009D5868"/>
    <w:rsid w:val="009D5AEB"/>
    <w:rsid w:val="009D6575"/>
    <w:rsid w:val="009D700B"/>
    <w:rsid w:val="009E0577"/>
    <w:rsid w:val="009E09AA"/>
    <w:rsid w:val="009E0DD9"/>
    <w:rsid w:val="009E0EE7"/>
    <w:rsid w:val="009E2450"/>
    <w:rsid w:val="009E5EB4"/>
    <w:rsid w:val="009F0A0A"/>
    <w:rsid w:val="009F28FD"/>
    <w:rsid w:val="009F3519"/>
    <w:rsid w:val="009F38D8"/>
    <w:rsid w:val="009F52A1"/>
    <w:rsid w:val="009F55F7"/>
    <w:rsid w:val="009F5660"/>
    <w:rsid w:val="009F597B"/>
    <w:rsid w:val="009F6927"/>
    <w:rsid w:val="009F6CC7"/>
    <w:rsid w:val="00A02FDA"/>
    <w:rsid w:val="00A032B2"/>
    <w:rsid w:val="00A04617"/>
    <w:rsid w:val="00A04D75"/>
    <w:rsid w:val="00A05271"/>
    <w:rsid w:val="00A0640B"/>
    <w:rsid w:val="00A105A6"/>
    <w:rsid w:val="00A11DD3"/>
    <w:rsid w:val="00A1221E"/>
    <w:rsid w:val="00A12955"/>
    <w:rsid w:val="00A12CE5"/>
    <w:rsid w:val="00A12E4F"/>
    <w:rsid w:val="00A1309B"/>
    <w:rsid w:val="00A14761"/>
    <w:rsid w:val="00A15AAF"/>
    <w:rsid w:val="00A15E24"/>
    <w:rsid w:val="00A25A02"/>
    <w:rsid w:val="00A2645A"/>
    <w:rsid w:val="00A266A2"/>
    <w:rsid w:val="00A26CD1"/>
    <w:rsid w:val="00A3112A"/>
    <w:rsid w:val="00A3134E"/>
    <w:rsid w:val="00A31570"/>
    <w:rsid w:val="00A31BE7"/>
    <w:rsid w:val="00A31C81"/>
    <w:rsid w:val="00A32391"/>
    <w:rsid w:val="00A343CD"/>
    <w:rsid w:val="00A36CC4"/>
    <w:rsid w:val="00A37175"/>
    <w:rsid w:val="00A40A8C"/>
    <w:rsid w:val="00A40B67"/>
    <w:rsid w:val="00A423A9"/>
    <w:rsid w:val="00A452F5"/>
    <w:rsid w:val="00A46AC4"/>
    <w:rsid w:val="00A46FB1"/>
    <w:rsid w:val="00A5036A"/>
    <w:rsid w:val="00A507E0"/>
    <w:rsid w:val="00A518D9"/>
    <w:rsid w:val="00A51C75"/>
    <w:rsid w:val="00A521B2"/>
    <w:rsid w:val="00A5454D"/>
    <w:rsid w:val="00A55F4E"/>
    <w:rsid w:val="00A5715C"/>
    <w:rsid w:val="00A60586"/>
    <w:rsid w:val="00A60A3F"/>
    <w:rsid w:val="00A61A13"/>
    <w:rsid w:val="00A620E0"/>
    <w:rsid w:val="00A62462"/>
    <w:rsid w:val="00A62F75"/>
    <w:rsid w:val="00A64863"/>
    <w:rsid w:val="00A671DF"/>
    <w:rsid w:val="00A729A9"/>
    <w:rsid w:val="00A72AB0"/>
    <w:rsid w:val="00A72DAB"/>
    <w:rsid w:val="00A742B3"/>
    <w:rsid w:val="00A74FA6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9689B"/>
    <w:rsid w:val="00A96B66"/>
    <w:rsid w:val="00AA046F"/>
    <w:rsid w:val="00AA2405"/>
    <w:rsid w:val="00AA2F5D"/>
    <w:rsid w:val="00AA3ADD"/>
    <w:rsid w:val="00AA5D7E"/>
    <w:rsid w:val="00AA6B83"/>
    <w:rsid w:val="00AA7289"/>
    <w:rsid w:val="00AA79A2"/>
    <w:rsid w:val="00AB0167"/>
    <w:rsid w:val="00AB0B1D"/>
    <w:rsid w:val="00AB3C87"/>
    <w:rsid w:val="00AB4DB2"/>
    <w:rsid w:val="00AB5528"/>
    <w:rsid w:val="00AB6D67"/>
    <w:rsid w:val="00AC3B08"/>
    <w:rsid w:val="00AC3F0D"/>
    <w:rsid w:val="00AC450F"/>
    <w:rsid w:val="00AC56D6"/>
    <w:rsid w:val="00AC7437"/>
    <w:rsid w:val="00AC7C3B"/>
    <w:rsid w:val="00AD40A7"/>
    <w:rsid w:val="00AD4842"/>
    <w:rsid w:val="00AD4952"/>
    <w:rsid w:val="00AD6083"/>
    <w:rsid w:val="00AD72E7"/>
    <w:rsid w:val="00AD7389"/>
    <w:rsid w:val="00AD7C9A"/>
    <w:rsid w:val="00AE0580"/>
    <w:rsid w:val="00AE1A95"/>
    <w:rsid w:val="00AE31B1"/>
    <w:rsid w:val="00AE3A55"/>
    <w:rsid w:val="00AE4AED"/>
    <w:rsid w:val="00AE555B"/>
    <w:rsid w:val="00AE6ADA"/>
    <w:rsid w:val="00AF14C5"/>
    <w:rsid w:val="00AF15E4"/>
    <w:rsid w:val="00AF3000"/>
    <w:rsid w:val="00AF45B9"/>
    <w:rsid w:val="00AF703A"/>
    <w:rsid w:val="00AF7856"/>
    <w:rsid w:val="00AF7A90"/>
    <w:rsid w:val="00B00CA2"/>
    <w:rsid w:val="00B01791"/>
    <w:rsid w:val="00B03A48"/>
    <w:rsid w:val="00B04818"/>
    <w:rsid w:val="00B05D71"/>
    <w:rsid w:val="00B0720F"/>
    <w:rsid w:val="00B07968"/>
    <w:rsid w:val="00B115A8"/>
    <w:rsid w:val="00B128B1"/>
    <w:rsid w:val="00B13B36"/>
    <w:rsid w:val="00B14652"/>
    <w:rsid w:val="00B15153"/>
    <w:rsid w:val="00B159F3"/>
    <w:rsid w:val="00B15A96"/>
    <w:rsid w:val="00B17464"/>
    <w:rsid w:val="00B21CA3"/>
    <w:rsid w:val="00B222E7"/>
    <w:rsid w:val="00B2363C"/>
    <w:rsid w:val="00B24364"/>
    <w:rsid w:val="00B262DC"/>
    <w:rsid w:val="00B268B3"/>
    <w:rsid w:val="00B26ACA"/>
    <w:rsid w:val="00B33015"/>
    <w:rsid w:val="00B3458B"/>
    <w:rsid w:val="00B369A7"/>
    <w:rsid w:val="00B37DE1"/>
    <w:rsid w:val="00B41753"/>
    <w:rsid w:val="00B42A30"/>
    <w:rsid w:val="00B42D01"/>
    <w:rsid w:val="00B4430C"/>
    <w:rsid w:val="00B443D8"/>
    <w:rsid w:val="00B44C9E"/>
    <w:rsid w:val="00B44ED4"/>
    <w:rsid w:val="00B4571F"/>
    <w:rsid w:val="00B4627C"/>
    <w:rsid w:val="00B500FE"/>
    <w:rsid w:val="00B503F9"/>
    <w:rsid w:val="00B50749"/>
    <w:rsid w:val="00B514D0"/>
    <w:rsid w:val="00B51C4A"/>
    <w:rsid w:val="00B522E3"/>
    <w:rsid w:val="00B52D45"/>
    <w:rsid w:val="00B52E46"/>
    <w:rsid w:val="00B5302C"/>
    <w:rsid w:val="00B5467C"/>
    <w:rsid w:val="00B54804"/>
    <w:rsid w:val="00B5663B"/>
    <w:rsid w:val="00B56A3A"/>
    <w:rsid w:val="00B570F8"/>
    <w:rsid w:val="00B578B8"/>
    <w:rsid w:val="00B60525"/>
    <w:rsid w:val="00B61C65"/>
    <w:rsid w:val="00B622C2"/>
    <w:rsid w:val="00B64B1B"/>
    <w:rsid w:val="00B650A9"/>
    <w:rsid w:val="00B6694F"/>
    <w:rsid w:val="00B679F5"/>
    <w:rsid w:val="00B7168E"/>
    <w:rsid w:val="00B73298"/>
    <w:rsid w:val="00B7361C"/>
    <w:rsid w:val="00B73AF9"/>
    <w:rsid w:val="00B75741"/>
    <w:rsid w:val="00B758F2"/>
    <w:rsid w:val="00B75D99"/>
    <w:rsid w:val="00B8057C"/>
    <w:rsid w:val="00B817AF"/>
    <w:rsid w:val="00B819BF"/>
    <w:rsid w:val="00B901BE"/>
    <w:rsid w:val="00B921F5"/>
    <w:rsid w:val="00B92C17"/>
    <w:rsid w:val="00B92F5A"/>
    <w:rsid w:val="00B93776"/>
    <w:rsid w:val="00B939E8"/>
    <w:rsid w:val="00B94394"/>
    <w:rsid w:val="00B9524A"/>
    <w:rsid w:val="00B95FC4"/>
    <w:rsid w:val="00BA035D"/>
    <w:rsid w:val="00BA108A"/>
    <w:rsid w:val="00BA1BC8"/>
    <w:rsid w:val="00BA2729"/>
    <w:rsid w:val="00BA2875"/>
    <w:rsid w:val="00BA41D7"/>
    <w:rsid w:val="00BA489A"/>
    <w:rsid w:val="00BA52F3"/>
    <w:rsid w:val="00BA6D52"/>
    <w:rsid w:val="00BA6F79"/>
    <w:rsid w:val="00BA71D6"/>
    <w:rsid w:val="00BB0515"/>
    <w:rsid w:val="00BB0B97"/>
    <w:rsid w:val="00BB11A7"/>
    <w:rsid w:val="00BB1E44"/>
    <w:rsid w:val="00BB218B"/>
    <w:rsid w:val="00BB4796"/>
    <w:rsid w:val="00BB51F2"/>
    <w:rsid w:val="00BB533D"/>
    <w:rsid w:val="00BB5A64"/>
    <w:rsid w:val="00BB694B"/>
    <w:rsid w:val="00BC0A6E"/>
    <w:rsid w:val="00BC1C18"/>
    <w:rsid w:val="00BC355B"/>
    <w:rsid w:val="00BC3DAF"/>
    <w:rsid w:val="00BC617E"/>
    <w:rsid w:val="00BC7901"/>
    <w:rsid w:val="00BD1D56"/>
    <w:rsid w:val="00BD38BC"/>
    <w:rsid w:val="00BD446B"/>
    <w:rsid w:val="00BD52F5"/>
    <w:rsid w:val="00BD592A"/>
    <w:rsid w:val="00BD65F1"/>
    <w:rsid w:val="00BE0985"/>
    <w:rsid w:val="00BE3947"/>
    <w:rsid w:val="00BE424B"/>
    <w:rsid w:val="00BE4765"/>
    <w:rsid w:val="00BE5254"/>
    <w:rsid w:val="00BE697B"/>
    <w:rsid w:val="00BE6F6F"/>
    <w:rsid w:val="00BE740E"/>
    <w:rsid w:val="00BF10E6"/>
    <w:rsid w:val="00BF28A5"/>
    <w:rsid w:val="00BF2E17"/>
    <w:rsid w:val="00BF5EA8"/>
    <w:rsid w:val="00BF7E85"/>
    <w:rsid w:val="00C02883"/>
    <w:rsid w:val="00C03FF6"/>
    <w:rsid w:val="00C044E3"/>
    <w:rsid w:val="00C051D0"/>
    <w:rsid w:val="00C060F3"/>
    <w:rsid w:val="00C07138"/>
    <w:rsid w:val="00C07CD0"/>
    <w:rsid w:val="00C10A5B"/>
    <w:rsid w:val="00C11DD6"/>
    <w:rsid w:val="00C14020"/>
    <w:rsid w:val="00C14619"/>
    <w:rsid w:val="00C14FB8"/>
    <w:rsid w:val="00C17DCC"/>
    <w:rsid w:val="00C21BFD"/>
    <w:rsid w:val="00C22C9C"/>
    <w:rsid w:val="00C25BD6"/>
    <w:rsid w:val="00C30997"/>
    <w:rsid w:val="00C31185"/>
    <w:rsid w:val="00C3482C"/>
    <w:rsid w:val="00C35809"/>
    <w:rsid w:val="00C36661"/>
    <w:rsid w:val="00C36F3A"/>
    <w:rsid w:val="00C408C4"/>
    <w:rsid w:val="00C409C4"/>
    <w:rsid w:val="00C4363E"/>
    <w:rsid w:val="00C44552"/>
    <w:rsid w:val="00C50889"/>
    <w:rsid w:val="00C51095"/>
    <w:rsid w:val="00C51681"/>
    <w:rsid w:val="00C523E1"/>
    <w:rsid w:val="00C55405"/>
    <w:rsid w:val="00C55BB2"/>
    <w:rsid w:val="00C57577"/>
    <w:rsid w:val="00C57A67"/>
    <w:rsid w:val="00C605F8"/>
    <w:rsid w:val="00C60CA2"/>
    <w:rsid w:val="00C61330"/>
    <w:rsid w:val="00C61933"/>
    <w:rsid w:val="00C62597"/>
    <w:rsid w:val="00C64A33"/>
    <w:rsid w:val="00C6552C"/>
    <w:rsid w:val="00C6663D"/>
    <w:rsid w:val="00C66AEE"/>
    <w:rsid w:val="00C71940"/>
    <w:rsid w:val="00C73268"/>
    <w:rsid w:val="00C734F0"/>
    <w:rsid w:val="00C7360E"/>
    <w:rsid w:val="00C73FAA"/>
    <w:rsid w:val="00C74185"/>
    <w:rsid w:val="00C74371"/>
    <w:rsid w:val="00C74C61"/>
    <w:rsid w:val="00C76A7B"/>
    <w:rsid w:val="00C772E6"/>
    <w:rsid w:val="00C77765"/>
    <w:rsid w:val="00C80973"/>
    <w:rsid w:val="00C80C97"/>
    <w:rsid w:val="00C849EE"/>
    <w:rsid w:val="00C86DD2"/>
    <w:rsid w:val="00C878C3"/>
    <w:rsid w:val="00C87B32"/>
    <w:rsid w:val="00C87C6B"/>
    <w:rsid w:val="00C91FA3"/>
    <w:rsid w:val="00C92095"/>
    <w:rsid w:val="00C92737"/>
    <w:rsid w:val="00C93CD9"/>
    <w:rsid w:val="00C9487C"/>
    <w:rsid w:val="00C95ECB"/>
    <w:rsid w:val="00C965B1"/>
    <w:rsid w:val="00C96600"/>
    <w:rsid w:val="00C967C2"/>
    <w:rsid w:val="00C9694E"/>
    <w:rsid w:val="00C96EFC"/>
    <w:rsid w:val="00C97685"/>
    <w:rsid w:val="00CA025B"/>
    <w:rsid w:val="00CA0601"/>
    <w:rsid w:val="00CA1365"/>
    <w:rsid w:val="00CA2517"/>
    <w:rsid w:val="00CA487D"/>
    <w:rsid w:val="00CA4BCD"/>
    <w:rsid w:val="00CA78FF"/>
    <w:rsid w:val="00CB152F"/>
    <w:rsid w:val="00CB3B9D"/>
    <w:rsid w:val="00CB74A5"/>
    <w:rsid w:val="00CC00A4"/>
    <w:rsid w:val="00CC04E0"/>
    <w:rsid w:val="00CC2B0D"/>
    <w:rsid w:val="00CC7181"/>
    <w:rsid w:val="00CC730A"/>
    <w:rsid w:val="00CD1D80"/>
    <w:rsid w:val="00CD4CE7"/>
    <w:rsid w:val="00CD7168"/>
    <w:rsid w:val="00CD7236"/>
    <w:rsid w:val="00CE17D4"/>
    <w:rsid w:val="00CE3315"/>
    <w:rsid w:val="00CE51C4"/>
    <w:rsid w:val="00CE60D6"/>
    <w:rsid w:val="00CE79F1"/>
    <w:rsid w:val="00CF72B2"/>
    <w:rsid w:val="00CF7343"/>
    <w:rsid w:val="00D02D32"/>
    <w:rsid w:val="00D03D07"/>
    <w:rsid w:val="00D04C04"/>
    <w:rsid w:val="00D052B5"/>
    <w:rsid w:val="00D075A9"/>
    <w:rsid w:val="00D12CA3"/>
    <w:rsid w:val="00D13E1D"/>
    <w:rsid w:val="00D16976"/>
    <w:rsid w:val="00D16AB0"/>
    <w:rsid w:val="00D17286"/>
    <w:rsid w:val="00D2002D"/>
    <w:rsid w:val="00D21573"/>
    <w:rsid w:val="00D2519A"/>
    <w:rsid w:val="00D25463"/>
    <w:rsid w:val="00D31DA2"/>
    <w:rsid w:val="00D33414"/>
    <w:rsid w:val="00D403FC"/>
    <w:rsid w:val="00D409F6"/>
    <w:rsid w:val="00D40C0E"/>
    <w:rsid w:val="00D418B8"/>
    <w:rsid w:val="00D431A0"/>
    <w:rsid w:val="00D455FE"/>
    <w:rsid w:val="00D50390"/>
    <w:rsid w:val="00D50973"/>
    <w:rsid w:val="00D53CBA"/>
    <w:rsid w:val="00D55944"/>
    <w:rsid w:val="00D56888"/>
    <w:rsid w:val="00D5700C"/>
    <w:rsid w:val="00D574B9"/>
    <w:rsid w:val="00D57BB8"/>
    <w:rsid w:val="00D605EE"/>
    <w:rsid w:val="00D61BC2"/>
    <w:rsid w:val="00D61E18"/>
    <w:rsid w:val="00D62CC2"/>
    <w:rsid w:val="00D64CC0"/>
    <w:rsid w:val="00D65C5D"/>
    <w:rsid w:val="00D70974"/>
    <w:rsid w:val="00D70CF8"/>
    <w:rsid w:val="00D734D9"/>
    <w:rsid w:val="00D74156"/>
    <w:rsid w:val="00D74380"/>
    <w:rsid w:val="00D7477A"/>
    <w:rsid w:val="00D762A9"/>
    <w:rsid w:val="00D815A1"/>
    <w:rsid w:val="00D81B95"/>
    <w:rsid w:val="00D82928"/>
    <w:rsid w:val="00D83B46"/>
    <w:rsid w:val="00D8443D"/>
    <w:rsid w:val="00D84D24"/>
    <w:rsid w:val="00D864F5"/>
    <w:rsid w:val="00D8657D"/>
    <w:rsid w:val="00D868A3"/>
    <w:rsid w:val="00D868B4"/>
    <w:rsid w:val="00D87EF3"/>
    <w:rsid w:val="00D92ED9"/>
    <w:rsid w:val="00D931B0"/>
    <w:rsid w:val="00D95349"/>
    <w:rsid w:val="00D95741"/>
    <w:rsid w:val="00DA008B"/>
    <w:rsid w:val="00DA2178"/>
    <w:rsid w:val="00DA4F0E"/>
    <w:rsid w:val="00DA541A"/>
    <w:rsid w:val="00DA544B"/>
    <w:rsid w:val="00DA5585"/>
    <w:rsid w:val="00DA5BE5"/>
    <w:rsid w:val="00DA5F00"/>
    <w:rsid w:val="00DA6D86"/>
    <w:rsid w:val="00DA7BD0"/>
    <w:rsid w:val="00DB04FD"/>
    <w:rsid w:val="00DB1A12"/>
    <w:rsid w:val="00DB252F"/>
    <w:rsid w:val="00DB25B2"/>
    <w:rsid w:val="00DB5184"/>
    <w:rsid w:val="00DB5F96"/>
    <w:rsid w:val="00DB6414"/>
    <w:rsid w:val="00DC2F44"/>
    <w:rsid w:val="00DC5273"/>
    <w:rsid w:val="00DC5B47"/>
    <w:rsid w:val="00DC5D1D"/>
    <w:rsid w:val="00DC6344"/>
    <w:rsid w:val="00DC6353"/>
    <w:rsid w:val="00DC65AF"/>
    <w:rsid w:val="00DD33B6"/>
    <w:rsid w:val="00DD61A9"/>
    <w:rsid w:val="00DD7618"/>
    <w:rsid w:val="00DD7751"/>
    <w:rsid w:val="00DE0209"/>
    <w:rsid w:val="00DE17EB"/>
    <w:rsid w:val="00DE2F9D"/>
    <w:rsid w:val="00DE382D"/>
    <w:rsid w:val="00DE43C5"/>
    <w:rsid w:val="00DE5E37"/>
    <w:rsid w:val="00DF1921"/>
    <w:rsid w:val="00DF2EFF"/>
    <w:rsid w:val="00DF397B"/>
    <w:rsid w:val="00DF53FB"/>
    <w:rsid w:val="00DF7448"/>
    <w:rsid w:val="00E04BB9"/>
    <w:rsid w:val="00E052EC"/>
    <w:rsid w:val="00E054CB"/>
    <w:rsid w:val="00E07234"/>
    <w:rsid w:val="00E10469"/>
    <w:rsid w:val="00E12313"/>
    <w:rsid w:val="00E1266E"/>
    <w:rsid w:val="00E1293B"/>
    <w:rsid w:val="00E12C59"/>
    <w:rsid w:val="00E13240"/>
    <w:rsid w:val="00E139E5"/>
    <w:rsid w:val="00E152CE"/>
    <w:rsid w:val="00E205EA"/>
    <w:rsid w:val="00E223C3"/>
    <w:rsid w:val="00E22A52"/>
    <w:rsid w:val="00E23280"/>
    <w:rsid w:val="00E23CBF"/>
    <w:rsid w:val="00E24038"/>
    <w:rsid w:val="00E2405D"/>
    <w:rsid w:val="00E25349"/>
    <w:rsid w:val="00E2571F"/>
    <w:rsid w:val="00E259CA"/>
    <w:rsid w:val="00E26619"/>
    <w:rsid w:val="00E26E65"/>
    <w:rsid w:val="00E32EAE"/>
    <w:rsid w:val="00E333B7"/>
    <w:rsid w:val="00E36213"/>
    <w:rsid w:val="00E36C13"/>
    <w:rsid w:val="00E43B23"/>
    <w:rsid w:val="00E44BFD"/>
    <w:rsid w:val="00E500F6"/>
    <w:rsid w:val="00E50744"/>
    <w:rsid w:val="00E50782"/>
    <w:rsid w:val="00E50C78"/>
    <w:rsid w:val="00E52DC2"/>
    <w:rsid w:val="00E5366A"/>
    <w:rsid w:val="00E57213"/>
    <w:rsid w:val="00E5734E"/>
    <w:rsid w:val="00E57CFA"/>
    <w:rsid w:val="00E61A1E"/>
    <w:rsid w:val="00E61BCD"/>
    <w:rsid w:val="00E623A9"/>
    <w:rsid w:val="00E625BB"/>
    <w:rsid w:val="00E62AAB"/>
    <w:rsid w:val="00E6492F"/>
    <w:rsid w:val="00E65927"/>
    <w:rsid w:val="00E661D2"/>
    <w:rsid w:val="00E71212"/>
    <w:rsid w:val="00E72F0B"/>
    <w:rsid w:val="00E73B4D"/>
    <w:rsid w:val="00E744CA"/>
    <w:rsid w:val="00E75948"/>
    <w:rsid w:val="00E81A3C"/>
    <w:rsid w:val="00E81B8E"/>
    <w:rsid w:val="00E85654"/>
    <w:rsid w:val="00E858BE"/>
    <w:rsid w:val="00E86D30"/>
    <w:rsid w:val="00E8709F"/>
    <w:rsid w:val="00E90491"/>
    <w:rsid w:val="00E90796"/>
    <w:rsid w:val="00E9276F"/>
    <w:rsid w:val="00E93332"/>
    <w:rsid w:val="00E9475A"/>
    <w:rsid w:val="00E94811"/>
    <w:rsid w:val="00E94C2E"/>
    <w:rsid w:val="00E97348"/>
    <w:rsid w:val="00EA03B9"/>
    <w:rsid w:val="00EA0625"/>
    <w:rsid w:val="00EA0C34"/>
    <w:rsid w:val="00EA0D45"/>
    <w:rsid w:val="00EA164B"/>
    <w:rsid w:val="00EA2B66"/>
    <w:rsid w:val="00EA31DF"/>
    <w:rsid w:val="00EA32AE"/>
    <w:rsid w:val="00EA55C0"/>
    <w:rsid w:val="00EA5CAF"/>
    <w:rsid w:val="00EA5E02"/>
    <w:rsid w:val="00EB1581"/>
    <w:rsid w:val="00EB2EEA"/>
    <w:rsid w:val="00EB3194"/>
    <w:rsid w:val="00EB423F"/>
    <w:rsid w:val="00EB4C46"/>
    <w:rsid w:val="00EB4F03"/>
    <w:rsid w:val="00EB6A90"/>
    <w:rsid w:val="00EC1678"/>
    <w:rsid w:val="00EC3A7B"/>
    <w:rsid w:val="00EC57D6"/>
    <w:rsid w:val="00EC75FA"/>
    <w:rsid w:val="00ED0973"/>
    <w:rsid w:val="00ED3436"/>
    <w:rsid w:val="00ED5498"/>
    <w:rsid w:val="00ED68A6"/>
    <w:rsid w:val="00ED74F0"/>
    <w:rsid w:val="00ED7A8B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65DD"/>
    <w:rsid w:val="00EF7635"/>
    <w:rsid w:val="00EF7DEB"/>
    <w:rsid w:val="00F00E0C"/>
    <w:rsid w:val="00F010A1"/>
    <w:rsid w:val="00F0175E"/>
    <w:rsid w:val="00F02C18"/>
    <w:rsid w:val="00F047F9"/>
    <w:rsid w:val="00F04DE0"/>
    <w:rsid w:val="00F066C4"/>
    <w:rsid w:val="00F06BE9"/>
    <w:rsid w:val="00F07AE9"/>
    <w:rsid w:val="00F12226"/>
    <w:rsid w:val="00F1309A"/>
    <w:rsid w:val="00F142AB"/>
    <w:rsid w:val="00F16312"/>
    <w:rsid w:val="00F21023"/>
    <w:rsid w:val="00F21937"/>
    <w:rsid w:val="00F25DAD"/>
    <w:rsid w:val="00F26239"/>
    <w:rsid w:val="00F26693"/>
    <w:rsid w:val="00F27C4F"/>
    <w:rsid w:val="00F33C02"/>
    <w:rsid w:val="00F34B2E"/>
    <w:rsid w:val="00F359B8"/>
    <w:rsid w:val="00F35D74"/>
    <w:rsid w:val="00F3645E"/>
    <w:rsid w:val="00F367B3"/>
    <w:rsid w:val="00F36F66"/>
    <w:rsid w:val="00F37647"/>
    <w:rsid w:val="00F404B0"/>
    <w:rsid w:val="00F4124A"/>
    <w:rsid w:val="00F448C3"/>
    <w:rsid w:val="00F4617F"/>
    <w:rsid w:val="00F46523"/>
    <w:rsid w:val="00F46A5F"/>
    <w:rsid w:val="00F477FB"/>
    <w:rsid w:val="00F50464"/>
    <w:rsid w:val="00F511C9"/>
    <w:rsid w:val="00F51711"/>
    <w:rsid w:val="00F52076"/>
    <w:rsid w:val="00F524D4"/>
    <w:rsid w:val="00F5459F"/>
    <w:rsid w:val="00F54AE7"/>
    <w:rsid w:val="00F55975"/>
    <w:rsid w:val="00F55A69"/>
    <w:rsid w:val="00F626D9"/>
    <w:rsid w:val="00F658C2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00AF"/>
    <w:rsid w:val="00F939D9"/>
    <w:rsid w:val="00F95DB9"/>
    <w:rsid w:val="00F96894"/>
    <w:rsid w:val="00F97AE7"/>
    <w:rsid w:val="00FA0744"/>
    <w:rsid w:val="00FA6F6F"/>
    <w:rsid w:val="00FA7B64"/>
    <w:rsid w:val="00FB0E72"/>
    <w:rsid w:val="00FB128A"/>
    <w:rsid w:val="00FB185C"/>
    <w:rsid w:val="00FB217F"/>
    <w:rsid w:val="00FB2877"/>
    <w:rsid w:val="00FB6F21"/>
    <w:rsid w:val="00FC0F74"/>
    <w:rsid w:val="00FC1820"/>
    <w:rsid w:val="00FC3B36"/>
    <w:rsid w:val="00FC3B88"/>
    <w:rsid w:val="00FC490A"/>
    <w:rsid w:val="00FC6AE8"/>
    <w:rsid w:val="00FC789C"/>
    <w:rsid w:val="00FC7C93"/>
    <w:rsid w:val="00FC7FC2"/>
    <w:rsid w:val="00FD0BEA"/>
    <w:rsid w:val="00FD2A85"/>
    <w:rsid w:val="00FD6521"/>
    <w:rsid w:val="00FE1A4D"/>
    <w:rsid w:val="00FE2B56"/>
    <w:rsid w:val="00FE51A2"/>
    <w:rsid w:val="00FE5776"/>
    <w:rsid w:val="00FE647D"/>
    <w:rsid w:val="00FE73AA"/>
    <w:rsid w:val="00FE7617"/>
    <w:rsid w:val="00FE79AA"/>
    <w:rsid w:val="00FF04BE"/>
    <w:rsid w:val="00FF19FD"/>
    <w:rsid w:val="00FF44B1"/>
    <w:rsid w:val="00FF477B"/>
    <w:rsid w:val="00FF4A12"/>
    <w:rsid w:val="00FF4B10"/>
    <w:rsid w:val="00FF54D8"/>
    <w:rsid w:val="00FF5619"/>
    <w:rsid w:val="00FF6231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2549DB1"/>
  <w15:chartTrackingRefBased/>
  <w15:docId w15:val="{7F2F51F4-A0AA-480C-A9EC-A0869B6C6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Grid Table Light" w:uiPriority="40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4C2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0"/>
    <w:next w:val="a0"/>
    <w:link w:val="30"/>
    <w:qFormat/>
    <w:rsid w:val="00972285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paragraph" w:styleId="4">
    <w:name w:val="heading 4"/>
    <w:basedOn w:val="a0"/>
    <w:next w:val="a0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val="x-none" w:eastAsia="x-none"/>
    </w:rPr>
  </w:style>
  <w:style w:type="paragraph" w:styleId="5">
    <w:name w:val="heading 5"/>
    <w:basedOn w:val="a0"/>
    <w:next w:val="a0"/>
    <w:link w:val="50"/>
    <w:uiPriority w:val="99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val="x-none" w:eastAsia="x-none"/>
    </w:rPr>
  </w:style>
  <w:style w:type="paragraph" w:styleId="6">
    <w:name w:val="heading 6"/>
    <w:basedOn w:val="a0"/>
    <w:next w:val="a0"/>
    <w:link w:val="60"/>
    <w:uiPriority w:val="99"/>
    <w:qFormat/>
    <w:rsid w:val="00CF7343"/>
    <w:pPr>
      <w:spacing w:before="240" w:after="60"/>
      <w:outlineLvl w:val="5"/>
    </w:pPr>
    <w:rPr>
      <w:rFonts w:ascii="Times New Roman" w:hAnsi="Times New Roman"/>
      <w:b/>
      <w:bCs/>
      <w:lang w:val="x-none"/>
    </w:rPr>
  </w:style>
  <w:style w:type="paragraph" w:styleId="7">
    <w:name w:val="heading 7"/>
    <w:basedOn w:val="a0"/>
    <w:next w:val="a0"/>
    <w:link w:val="70"/>
    <w:uiPriority w:val="99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  <w:lang w:val="x-none"/>
    </w:rPr>
  </w:style>
  <w:style w:type="paragraph" w:styleId="8">
    <w:name w:val="heading 8"/>
    <w:basedOn w:val="a0"/>
    <w:next w:val="a0"/>
    <w:link w:val="80"/>
    <w:uiPriority w:val="99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  <w:lang w:val="x-none"/>
    </w:rPr>
  </w:style>
  <w:style w:type="paragraph" w:styleId="9">
    <w:name w:val="heading 9"/>
    <w:basedOn w:val="a0"/>
    <w:next w:val="a0"/>
    <w:link w:val="90"/>
    <w:uiPriority w:val="99"/>
    <w:qFormat/>
    <w:rsid w:val="00CF7343"/>
    <w:pPr>
      <w:spacing w:before="240" w:after="60"/>
      <w:outlineLvl w:val="8"/>
    </w:pPr>
    <w:rPr>
      <w:rFonts w:ascii="Arial" w:hAnsi="Arial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9729FC"/>
  </w:style>
  <w:style w:type="paragraph" w:styleId="a6">
    <w:name w:val="footer"/>
    <w:basedOn w:val="a0"/>
    <w:link w:val="a7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rsid w:val="009729FC"/>
  </w:style>
  <w:style w:type="paragraph" w:styleId="a8">
    <w:name w:val="Balloon Text"/>
    <w:basedOn w:val="a0"/>
    <w:link w:val="a9"/>
    <w:uiPriority w:val="99"/>
    <w:unhideWhenUsed/>
    <w:rsid w:val="009729F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4A0AB3"/>
    <w:rPr>
      <w:rFonts w:ascii="Times New Roman" w:eastAsia="Times New Roman" w:hAnsi="Times New Roman"/>
      <w:b/>
      <w:sz w:val="28"/>
    </w:rPr>
  </w:style>
  <w:style w:type="paragraph" w:styleId="aa">
    <w:name w:val="Body Text"/>
    <w:aliases w:val=" Знак, Знак1 Знак,Знак,Знак1 Знак"/>
    <w:basedOn w:val="a0"/>
    <w:link w:val="ab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val="x-none" w:eastAsia="x-none"/>
    </w:rPr>
  </w:style>
  <w:style w:type="character" w:customStyle="1" w:styleId="ab">
    <w:name w:val="Основной текст Знак"/>
    <w:aliases w:val=" Знак Знак, Знак1 Знак Знак,Знак Знак,Знак1 Знак Знак"/>
    <w:link w:val="aa"/>
    <w:rsid w:val="004A0AB3"/>
    <w:rPr>
      <w:rFonts w:ascii="Times New Roman" w:eastAsia="Times New Roman" w:hAnsi="Times New Roman"/>
      <w:b/>
      <w:sz w:val="32"/>
    </w:rPr>
  </w:style>
  <w:style w:type="character" w:styleId="ac">
    <w:name w:val="Hyperlink"/>
    <w:uiPriority w:val="99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d">
    <w:name w:val="List Paragraph"/>
    <w:basedOn w:val="a0"/>
    <w:uiPriority w:val="34"/>
    <w:qFormat/>
    <w:rsid w:val="00C25BD6"/>
    <w:pPr>
      <w:ind w:left="720"/>
      <w:contextualSpacing/>
    </w:pPr>
  </w:style>
  <w:style w:type="table" w:styleId="ae">
    <w:name w:val="Table Grid"/>
    <w:basedOn w:val="a2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aliases w:val="М3fо3fй3f З3fа3fг3fо3fл3fо3fв3fо3fк3f 1"/>
    <w:basedOn w:val="a0"/>
    <w:link w:val="22"/>
    <w:unhideWhenUsed/>
    <w:rsid w:val="005C401A"/>
    <w:pPr>
      <w:spacing w:after="120" w:line="480" w:lineRule="auto"/>
    </w:pPr>
    <w:rPr>
      <w:lang w:val="x-none"/>
    </w:rPr>
  </w:style>
  <w:style w:type="character" w:customStyle="1" w:styleId="22">
    <w:name w:val="Основной текст 2 Знак"/>
    <w:aliases w:val="М3fо3fй3f З3fа3fг3fо3fл3fо3fв3fо3fк3f 1 Знак"/>
    <w:link w:val="21"/>
    <w:rsid w:val="005C401A"/>
    <w:rPr>
      <w:sz w:val="22"/>
      <w:szCs w:val="22"/>
      <w:lang w:eastAsia="en-US"/>
    </w:rPr>
  </w:style>
  <w:style w:type="character" w:styleId="af">
    <w:name w:val="page number"/>
    <w:basedOn w:val="a1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0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Название Знак1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customStyle="1" w:styleId="af0">
    <w:name w:val="Название"/>
    <w:basedOn w:val="a0"/>
    <w:link w:val="12"/>
    <w:qFormat/>
    <w:rsid w:val="00BE740E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0"/>
    <w:link w:val="af2"/>
    <w:uiPriority w:val="99"/>
    <w:rsid w:val="0091274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f3">
    <w:name w:val="Body Text Indent"/>
    <w:aliases w:val="Основной текст 1,Нумерованный список !!"/>
    <w:basedOn w:val="a0"/>
    <w:link w:val="af4"/>
    <w:rsid w:val="00CF7343"/>
    <w:pPr>
      <w:spacing w:after="120"/>
      <w:ind w:left="283"/>
    </w:pPr>
    <w:rPr>
      <w:lang w:val="x-none"/>
    </w:rPr>
  </w:style>
  <w:style w:type="paragraph" w:styleId="23">
    <w:name w:val="Body Text Indent 2"/>
    <w:basedOn w:val="a0"/>
    <w:link w:val="24"/>
    <w:uiPriority w:val="99"/>
    <w:rsid w:val="00445456"/>
    <w:pPr>
      <w:spacing w:after="120" w:line="480" w:lineRule="auto"/>
      <w:ind w:left="283"/>
    </w:pPr>
  </w:style>
  <w:style w:type="paragraph" w:styleId="31">
    <w:name w:val="Body Text Indent 3"/>
    <w:basedOn w:val="a0"/>
    <w:link w:val="32"/>
    <w:uiPriority w:val="99"/>
    <w:rsid w:val="00445456"/>
    <w:pPr>
      <w:spacing w:after="120"/>
      <w:ind w:left="283"/>
    </w:pPr>
    <w:rPr>
      <w:sz w:val="16"/>
      <w:szCs w:val="16"/>
      <w:lang w:val="x-none"/>
    </w:rPr>
  </w:style>
  <w:style w:type="paragraph" w:styleId="af5">
    <w:name w:val="Plain Text"/>
    <w:basedOn w:val="a0"/>
    <w:link w:val="af6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paragraph" w:customStyle="1" w:styleId="13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uiPriority w:val="99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uiPriority w:val="99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7">
    <w:name w:val="footnote text"/>
    <w:basedOn w:val="a0"/>
    <w:link w:val="af8"/>
    <w:uiPriority w:val="99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9">
    <w:name w:val="footnote reference"/>
    <w:uiPriority w:val="99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0"/>
    <w:link w:val="34"/>
    <w:uiPriority w:val="99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paragraph" w:customStyle="1" w:styleId="14">
    <w:name w:val="Без интервала1"/>
    <w:link w:val="NoSpacingChar"/>
    <w:rsid w:val="00BB533D"/>
    <w:rPr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5">
    <w:name w:val="Абзац списка1"/>
    <w:basedOn w:val="a0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0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0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a">
    <w:name w:val="Strong"/>
    <w:uiPriority w:val="99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1"/>
    <w:rsid w:val="00753DA9"/>
  </w:style>
  <w:style w:type="paragraph" w:customStyle="1" w:styleId="16">
    <w:name w:val="Обычный1"/>
    <w:rsid w:val="00753DA9"/>
    <w:rPr>
      <w:rFonts w:ascii="Times New Roman" w:eastAsia="Times New Roman" w:hAnsi="Times New Roman"/>
    </w:rPr>
  </w:style>
  <w:style w:type="character" w:customStyle="1" w:styleId="afb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7">
    <w:name w:val="Знак Знак Знак Знак Знак Знак1 Знак Знак Знак Знак"/>
    <w:basedOn w:val="a0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c">
    <w:name w:val="Основной текст_"/>
    <w:link w:val="18"/>
    <w:locked/>
    <w:rsid w:val="009E09AA"/>
    <w:rPr>
      <w:shd w:val="clear" w:color="auto" w:fill="FFFFFF"/>
      <w:lang w:bidi="ar-SA"/>
    </w:rPr>
  </w:style>
  <w:style w:type="paragraph" w:customStyle="1" w:styleId="18">
    <w:name w:val="Основной текст1"/>
    <w:basedOn w:val="a0"/>
    <w:link w:val="afc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sz w:val="20"/>
      <w:szCs w:val="20"/>
      <w:shd w:val="clear" w:color="auto" w:fill="FFFFFF"/>
      <w:lang w:val="x-none" w:eastAsia="x-none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d">
    <w:name w:val="Emphasis"/>
    <w:qFormat/>
    <w:rsid w:val="00A55F4E"/>
    <w:rPr>
      <w:i/>
      <w:iCs/>
    </w:rPr>
  </w:style>
  <w:style w:type="character" w:customStyle="1" w:styleId="search-word">
    <w:name w:val="search-word"/>
    <w:basedOn w:val="a1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9">
    <w:name w:val="Заголовок №1_"/>
    <w:link w:val="1a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0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hAnsi="Lucida Sans Unicode"/>
      <w:sz w:val="25"/>
      <w:szCs w:val="25"/>
      <w:lang w:val="x-none" w:eastAsia="x-none"/>
    </w:rPr>
  </w:style>
  <w:style w:type="paragraph" w:customStyle="1" w:styleId="62">
    <w:name w:val="Основной текст (6)"/>
    <w:basedOn w:val="a0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hAnsi="Lucida Sans Unicode"/>
      <w:b/>
      <w:bCs/>
      <w:sz w:val="20"/>
      <w:szCs w:val="20"/>
      <w:lang w:val="x-none" w:eastAsia="x-none"/>
    </w:rPr>
  </w:style>
  <w:style w:type="paragraph" w:customStyle="1" w:styleId="1a">
    <w:name w:val="Заголовок №1"/>
    <w:basedOn w:val="a0"/>
    <w:link w:val="19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hAnsi="Lucida Sans Unicode"/>
      <w:b/>
      <w:bCs/>
      <w:sz w:val="20"/>
      <w:szCs w:val="20"/>
      <w:lang w:val="x-none" w:eastAsia="x-none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5">
    <w:name w:val="Основной текст (2)_"/>
    <w:link w:val="26"/>
    <w:locked/>
    <w:rsid w:val="009845C2"/>
    <w:rPr>
      <w:b/>
      <w:bCs/>
      <w:sz w:val="25"/>
      <w:szCs w:val="25"/>
      <w:lang w:bidi="ar-SA"/>
    </w:rPr>
  </w:style>
  <w:style w:type="paragraph" w:customStyle="1" w:styleId="26">
    <w:name w:val="Основной текст (2)"/>
    <w:basedOn w:val="a0"/>
    <w:link w:val="25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b/>
      <w:bCs/>
      <w:sz w:val="25"/>
      <w:szCs w:val="25"/>
      <w:lang w:val="x-none" w:eastAsia="x-none"/>
    </w:rPr>
  </w:style>
  <w:style w:type="character" w:customStyle="1" w:styleId="NoSpacingChar">
    <w:name w:val="No Spacing Char"/>
    <w:link w:val="14"/>
    <w:locked/>
    <w:rsid w:val="000F3009"/>
    <w:rPr>
      <w:sz w:val="22"/>
      <w:szCs w:val="22"/>
      <w:lang w:val="ru-RU" w:eastAsia="ru-RU" w:bidi="ar-SA"/>
    </w:rPr>
  </w:style>
  <w:style w:type="paragraph" w:customStyle="1" w:styleId="1b">
    <w:name w:val="Название1"/>
    <w:basedOn w:val="a0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af2">
    <w:name w:val="Обычный (Интернет) Знак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0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0F3009"/>
    <w:rPr>
      <w:b/>
      <w:bCs/>
      <w:sz w:val="28"/>
      <w:szCs w:val="24"/>
      <w:lang w:val="ru-RU" w:eastAsia="ru-RU" w:bidi="ar-SA"/>
    </w:rPr>
  </w:style>
  <w:style w:type="paragraph" w:styleId="27">
    <w:name w:val="toc 2"/>
    <w:basedOn w:val="a0"/>
    <w:next w:val="a0"/>
    <w:autoRedefine/>
    <w:uiPriority w:val="99"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0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0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0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0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e">
    <w:name w:val="No Spacing"/>
    <w:aliases w:val="с интервалом,No Spacing1,No Spacing"/>
    <w:link w:val="aff"/>
    <w:uiPriority w:val="99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c">
    <w:name w:val="Нет списка1"/>
    <w:next w:val="a3"/>
    <w:semiHidden/>
    <w:rsid w:val="00035F48"/>
  </w:style>
  <w:style w:type="numbering" w:customStyle="1" w:styleId="110">
    <w:name w:val="Нет списка11"/>
    <w:next w:val="a3"/>
    <w:semiHidden/>
    <w:rsid w:val="00035F48"/>
  </w:style>
  <w:style w:type="table" w:customStyle="1" w:styleId="1d">
    <w:name w:val="Сетка таблицы1"/>
    <w:basedOn w:val="a2"/>
    <w:next w:val="ae"/>
    <w:uiPriority w:val="39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Содержимое таблицы"/>
    <w:basedOn w:val="a0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8">
    <w:name w:val="Нет списка2"/>
    <w:next w:val="a3"/>
    <w:uiPriority w:val="99"/>
    <w:semiHidden/>
    <w:rsid w:val="00AF45B9"/>
  </w:style>
  <w:style w:type="character" w:customStyle="1" w:styleId="af8">
    <w:name w:val="Текст сноски Знак"/>
    <w:link w:val="af7"/>
    <w:uiPriority w:val="99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1"/>
    <w:rsid w:val="001F4896"/>
  </w:style>
  <w:style w:type="numbering" w:customStyle="1" w:styleId="37">
    <w:name w:val="Нет списка3"/>
    <w:next w:val="a3"/>
    <w:uiPriority w:val="99"/>
    <w:semiHidden/>
    <w:rsid w:val="00373EFC"/>
  </w:style>
  <w:style w:type="numbering" w:customStyle="1" w:styleId="120">
    <w:name w:val="Нет списка12"/>
    <w:next w:val="a3"/>
    <w:semiHidden/>
    <w:rsid w:val="00373EFC"/>
  </w:style>
  <w:style w:type="table" w:customStyle="1" w:styleId="29">
    <w:name w:val="Сетка таблицы2"/>
    <w:basedOn w:val="a2"/>
    <w:next w:val="ae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3"/>
    <w:semiHidden/>
    <w:rsid w:val="00AE1A95"/>
  </w:style>
  <w:style w:type="paragraph" w:customStyle="1" w:styleId="2a">
    <w:name w:val="Абзац списка2"/>
    <w:basedOn w:val="a0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b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1">
    <w:basedOn w:val="a0"/>
    <w:next w:val="af0"/>
    <w:link w:val="aff2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2">
    <w:name w:val="Название Знак"/>
    <w:link w:val="aff1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"/>
    <w:link w:val="af3"/>
    <w:rsid w:val="00AE1A95"/>
    <w:rPr>
      <w:sz w:val="22"/>
      <w:szCs w:val="22"/>
      <w:lang w:eastAsia="en-US"/>
    </w:rPr>
  </w:style>
  <w:style w:type="paragraph" w:customStyle="1" w:styleId="c11">
    <w:name w:val="c11"/>
    <w:basedOn w:val="a0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1"/>
    <w:rsid w:val="00B578B8"/>
  </w:style>
  <w:style w:type="paragraph" w:customStyle="1" w:styleId="c5">
    <w:name w:val="c5"/>
    <w:basedOn w:val="a0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1"/>
    <w:rsid w:val="00B578B8"/>
  </w:style>
  <w:style w:type="character" w:customStyle="1" w:styleId="c6">
    <w:name w:val="c6"/>
    <w:basedOn w:val="a1"/>
    <w:rsid w:val="00B578B8"/>
  </w:style>
  <w:style w:type="paragraph" w:customStyle="1" w:styleId="c0">
    <w:name w:val="c0"/>
    <w:basedOn w:val="a0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1"/>
    <w:rsid w:val="00B578B8"/>
  </w:style>
  <w:style w:type="character" w:customStyle="1" w:styleId="c3">
    <w:name w:val="c3"/>
    <w:basedOn w:val="a1"/>
    <w:rsid w:val="00B578B8"/>
  </w:style>
  <w:style w:type="character" w:customStyle="1" w:styleId="c4">
    <w:name w:val="c4"/>
    <w:basedOn w:val="a1"/>
    <w:rsid w:val="00B578B8"/>
  </w:style>
  <w:style w:type="character" w:customStyle="1" w:styleId="c9">
    <w:name w:val="c9"/>
    <w:basedOn w:val="a1"/>
    <w:rsid w:val="00B578B8"/>
  </w:style>
  <w:style w:type="character" w:customStyle="1" w:styleId="c12">
    <w:name w:val="c12"/>
    <w:basedOn w:val="a1"/>
    <w:rsid w:val="00B578B8"/>
  </w:style>
  <w:style w:type="character" w:customStyle="1" w:styleId="aff">
    <w:name w:val="Без интервала Знак"/>
    <w:aliases w:val="с интервалом Знак,No Spacing1 Знак,No Spacing Знак"/>
    <w:link w:val="afe"/>
    <w:uiPriority w:val="1"/>
    <w:locked/>
    <w:rsid w:val="00170DAC"/>
    <w:rPr>
      <w:sz w:val="22"/>
      <w:szCs w:val="22"/>
      <w:lang w:val="ru-RU" w:eastAsia="en-US" w:bidi="ar-SA"/>
    </w:rPr>
  </w:style>
  <w:style w:type="numbering" w:customStyle="1" w:styleId="51">
    <w:name w:val="Нет списка5"/>
    <w:next w:val="a3"/>
    <w:semiHidden/>
    <w:rsid w:val="0097799B"/>
  </w:style>
  <w:style w:type="table" w:customStyle="1" w:styleId="39">
    <w:name w:val="Сетка таблицы3"/>
    <w:basedOn w:val="a2"/>
    <w:next w:val="ae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0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4">
    <w:name w:val="Основной текст с отступом 2 Знак"/>
    <w:link w:val="23"/>
    <w:uiPriority w:val="99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uiPriority w:val="99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2"/>
    <w:next w:val="ae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3"/>
    <w:semiHidden/>
    <w:rsid w:val="00C74185"/>
  </w:style>
  <w:style w:type="paragraph" w:customStyle="1" w:styleId="p8">
    <w:name w:val="p8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e">
    <w:name w:val="Знак1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uiPriority w:val="99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uiPriority w:val="99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uiPriority w:val="99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uiPriority w:val="9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3"/>
    <w:semiHidden/>
    <w:rsid w:val="00C74185"/>
  </w:style>
  <w:style w:type="table" w:customStyle="1" w:styleId="52">
    <w:name w:val="Сетка таблицы5"/>
    <w:basedOn w:val="a2"/>
    <w:next w:val="ae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3">
    <w:name w:val="Знак Знак Знак Знак Знак Знак"/>
    <w:basedOn w:val="a0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0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">
    <w:name w:val="1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uiPriority w:val="99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uiPriority w:val="99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0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4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0">
    <w:name w:val="toc 1"/>
    <w:basedOn w:val="a0"/>
    <w:next w:val="a0"/>
    <w:autoRedefine/>
    <w:uiPriority w:val="9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0"/>
    <w:next w:val="a0"/>
    <w:autoRedefine/>
    <w:uiPriority w:val="99"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5">
    <w:name w:val="Комментарий"/>
    <w:basedOn w:val="a0"/>
    <w:next w:val="a0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1">
    <w:name w:val="Знак Знак Знак1 Знак"/>
    <w:basedOn w:val="a0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2">
    <w:name w:val="1 Знак Знак Знак"/>
    <w:basedOn w:val="a0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0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0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0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3"/>
    <w:uiPriority w:val="99"/>
    <w:semiHidden/>
    <w:rsid w:val="0099129F"/>
  </w:style>
  <w:style w:type="numbering" w:customStyle="1" w:styleId="140">
    <w:name w:val="Нет списка14"/>
    <w:next w:val="a3"/>
    <w:semiHidden/>
    <w:rsid w:val="0099129F"/>
  </w:style>
  <w:style w:type="table" w:customStyle="1" w:styleId="64">
    <w:name w:val="Сетка таблицы6"/>
    <w:basedOn w:val="a2"/>
    <w:next w:val="ae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0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0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0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0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0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0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0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0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0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0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0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0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0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0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0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0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0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0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0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0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0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0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0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0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0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0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3"/>
    <w:semiHidden/>
    <w:rsid w:val="005C2996"/>
  </w:style>
  <w:style w:type="table" w:customStyle="1" w:styleId="72">
    <w:name w:val="Сетка таблицы7"/>
    <w:basedOn w:val="a2"/>
    <w:next w:val="ae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3"/>
    <w:semiHidden/>
    <w:rsid w:val="005C2996"/>
  </w:style>
  <w:style w:type="numbering" w:customStyle="1" w:styleId="1110">
    <w:name w:val="Нет списка111"/>
    <w:next w:val="a3"/>
    <w:semiHidden/>
    <w:rsid w:val="005C2996"/>
  </w:style>
  <w:style w:type="numbering" w:customStyle="1" w:styleId="91">
    <w:name w:val="Нет списка9"/>
    <w:next w:val="a3"/>
    <w:semiHidden/>
    <w:rsid w:val="00400B33"/>
  </w:style>
  <w:style w:type="table" w:customStyle="1" w:styleId="84">
    <w:name w:val="Сетка таблицы8"/>
    <w:basedOn w:val="a2"/>
    <w:next w:val="ae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3"/>
    <w:semiHidden/>
    <w:rsid w:val="00400B33"/>
  </w:style>
  <w:style w:type="numbering" w:customStyle="1" w:styleId="112">
    <w:name w:val="Нет списка112"/>
    <w:next w:val="a3"/>
    <w:semiHidden/>
    <w:rsid w:val="00400B33"/>
  </w:style>
  <w:style w:type="table" w:customStyle="1" w:styleId="92">
    <w:name w:val="Сетка таблицы9"/>
    <w:basedOn w:val="a2"/>
    <w:next w:val="ae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Body Text First Indent"/>
    <w:basedOn w:val="aa"/>
    <w:link w:val="aff8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8">
    <w:name w:val="Красная строка Знак"/>
    <w:link w:val="aff7"/>
    <w:uiPriority w:val="99"/>
    <w:semiHidden/>
    <w:rsid w:val="00D052B5"/>
    <w:rPr>
      <w:rFonts w:ascii="Times New Roman" w:eastAsia="Times New Roman" w:hAnsi="Times New Roman"/>
      <w:b/>
      <w:sz w:val="22"/>
      <w:szCs w:val="22"/>
      <w:lang w:eastAsia="en-US"/>
    </w:rPr>
  </w:style>
  <w:style w:type="numbering" w:customStyle="1" w:styleId="100">
    <w:name w:val="Нет списка10"/>
    <w:next w:val="a3"/>
    <w:semiHidden/>
    <w:rsid w:val="00772CB6"/>
  </w:style>
  <w:style w:type="table" w:customStyle="1" w:styleId="101">
    <w:name w:val="Сетка таблицы10"/>
    <w:basedOn w:val="a2"/>
    <w:next w:val="ae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3">
    <w:name w:val="Знак Знак Знак Знак Знак Знак1 Знак Знак Знак Знак"/>
    <w:basedOn w:val="a0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6">
    <w:name w:val="Текст Знак"/>
    <w:link w:val="af5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3"/>
    <w:uiPriority w:val="99"/>
    <w:semiHidden/>
    <w:unhideWhenUsed/>
    <w:rsid w:val="00397EE2"/>
  </w:style>
  <w:style w:type="numbering" w:customStyle="1" w:styleId="180">
    <w:name w:val="Нет списка18"/>
    <w:next w:val="a3"/>
    <w:semiHidden/>
    <w:rsid w:val="00397EE2"/>
  </w:style>
  <w:style w:type="table" w:customStyle="1" w:styleId="113">
    <w:name w:val="Сетка таблицы11"/>
    <w:basedOn w:val="a2"/>
    <w:next w:val="ae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3"/>
    <w:uiPriority w:val="99"/>
    <w:semiHidden/>
    <w:unhideWhenUsed/>
    <w:rsid w:val="00397EE2"/>
  </w:style>
  <w:style w:type="table" w:customStyle="1" w:styleId="121">
    <w:name w:val="Сетка таблицы12"/>
    <w:basedOn w:val="a2"/>
    <w:next w:val="ae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0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0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0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0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0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0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0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0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0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0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0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0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0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0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3"/>
    <w:semiHidden/>
    <w:rsid w:val="00397EE2"/>
  </w:style>
  <w:style w:type="table" w:customStyle="1" w:styleId="131">
    <w:name w:val="Сетка таблицы13"/>
    <w:basedOn w:val="a2"/>
    <w:next w:val="ae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3"/>
    <w:semiHidden/>
    <w:rsid w:val="00397EE2"/>
  </w:style>
  <w:style w:type="numbering" w:customStyle="1" w:styleId="1130">
    <w:name w:val="Нет списка113"/>
    <w:next w:val="a3"/>
    <w:semiHidden/>
    <w:rsid w:val="00397EE2"/>
  </w:style>
  <w:style w:type="numbering" w:customStyle="1" w:styleId="220">
    <w:name w:val="Нет списка22"/>
    <w:next w:val="a3"/>
    <w:uiPriority w:val="99"/>
    <w:semiHidden/>
    <w:unhideWhenUsed/>
    <w:rsid w:val="00397EE2"/>
  </w:style>
  <w:style w:type="table" w:customStyle="1" w:styleId="141">
    <w:name w:val="Сетка таблицы14"/>
    <w:basedOn w:val="a2"/>
    <w:next w:val="ae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3"/>
    <w:semiHidden/>
    <w:rsid w:val="00187BF6"/>
  </w:style>
  <w:style w:type="table" w:customStyle="1" w:styleId="151">
    <w:name w:val="Сетка таблицы15"/>
    <w:basedOn w:val="a2"/>
    <w:next w:val="ae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3"/>
    <w:semiHidden/>
    <w:rsid w:val="00187BF6"/>
  </w:style>
  <w:style w:type="numbering" w:customStyle="1" w:styleId="115">
    <w:name w:val="Нет списка115"/>
    <w:next w:val="a3"/>
    <w:semiHidden/>
    <w:rsid w:val="00187BF6"/>
  </w:style>
  <w:style w:type="numbering" w:customStyle="1" w:styleId="230">
    <w:name w:val="Нет списка23"/>
    <w:next w:val="a3"/>
    <w:uiPriority w:val="99"/>
    <w:semiHidden/>
    <w:unhideWhenUsed/>
    <w:rsid w:val="00187BF6"/>
  </w:style>
  <w:style w:type="table" w:customStyle="1" w:styleId="161">
    <w:name w:val="Сетка таблицы16"/>
    <w:basedOn w:val="a2"/>
    <w:next w:val="ae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1"/>
    <w:rsid w:val="00471D7F"/>
  </w:style>
  <w:style w:type="paragraph" w:styleId="aff9">
    <w:name w:val="TOC Heading"/>
    <w:basedOn w:val="1"/>
    <w:next w:val="a0"/>
    <w:uiPriority w:val="99"/>
    <w:unhideWhenUsed/>
    <w:qFormat/>
    <w:rsid w:val="00FB6F21"/>
    <w:pPr>
      <w:keepLines/>
      <w:spacing w:before="240" w:line="276" w:lineRule="auto"/>
      <w:outlineLvl w:val="9"/>
    </w:pPr>
    <w:rPr>
      <w:rFonts w:ascii="Calibri Light" w:hAnsi="Calibri Light"/>
      <w:b w:val="0"/>
      <w:color w:val="2E74B5"/>
      <w:sz w:val="32"/>
      <w:szCs w:val="32"/>
      <w:lang w:eastAsia="en-US"/>
    </w:rPr>
  </w:style>
  <w:style w:type="numbering" w:customStyle="1" w:styleId="240">
    <w:name w:val="Нет списка24"/>
    <w:next w:val="a3"/>
    <w:uiPriority w:val="99"/>
    <w:semiHidden/>
    <w:unhideWhenUsed/>
    <w:rsid w:val="00FB6F21"/>
  </w:style>
  <w:style w:type="paragraph" w:customStyle="1" w:styleId="affa">
    <w:basedOn w:val="a0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4">
    <w:name w:val="Заголовок раб 1"/>
    <w:basedOn w:val="a0"/>
    <w:link w:val="1f5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5">
    <w:name w:val="Заголовок раб 1 Знак"/>
    <w:link w:val="1f4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b">
    <w:name w:val="Знак Знак Знак Знак"/>
    <w:basedOn w:val="a0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c">
    <w:name w:val="Знак Знак2"/>
    <w:locked/>
    <w:rsid w:val="00FB6F21"/>
    <w:rPr>
      <w:b/>
      <w:bCs/>
      <w:sz w:val="24"/>
      <w:szCs w:val="24"/>
      <w:lang w:val="ru-RU" w:eastAsia="ru-RU" w:bidi="ar-SA"/>
    </w:rPr>
  </w:style>
  <w:style w:type="numbering" w:customStyle="1" w:styleId="250">
    <w:name w:val="Нет списка25"/>
    <w:next w:val="a3"/>
    <w:uiPriority w:val="99"/>
    <w:semiHidden/>
    <w:unhideWhenUsed/>
    <w:rsid w:val="009F38D8"/>
  </w:style>
  <w:style w:type="paragraph" w:customStyle="1" w:styleId="affc">
    <w:basedOn w:val="a0"/>
    <w:next w:val="af0"/>
    <w:qFormat/>
    <w:rsid w:val="009F38D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fontstyle01">
    <w:name w:val="fontstyle01"/>
    <w:rsid w:val="008268B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0">
    <w:name w:val="fontstyle21"/>
    <w:rsid w:val="008268B6"/>
    <w:rPr>
      <w:rFonts w:ascii="Times New Roman" w:hAnsi="Times New Roman" w:cs="Times New Roman" w:hint="default"/>
      <w:b w:val="0"/>
      <w:bCs w:val="0"/>
      <w:i w:val="0"/>
      <w:iCs w:val="0"/>
      <w:color w:val="333333"/>
      <w:sz w:val="28"/>
      <w:szCs w:val="28"/>
    </w:rPr>
  </w:style>
  <w:style w:type="character" w:customStyle="1" w:styleId="fontstyle31">
    <w:name w:val="fontstyle31"/>
    <w:rsid w:val="008268B6"/>
    <w:rPr>
      <w:rFonts w:ascii="Symbol" w:hAnsi="Symbol" w:hint="default"/>
      <w:b w:val="0"/>
      <w:bCs w:val="0"/>
      <w:i w:val="0"/>
      <w:iCs w:val="0"/>
      <w:color w:val="283554"/>
      <w:sz w:val="28"/>
      <w:szCs w:val="28"/>
    </w:rPr>
  </w:style>
  <w:style w:type="character" w:customStyle="1" w:styleId="fontstyle41">
    <w:name w:val="fontstyle41"/>
    <w:rsid w:val="008268B6"/>
    <w:rPr>
      <w:rFonts w:ascii="Wingdings" w:hAnsi="Wingdings" w:hint="default"/>
      <w:b w:val="0"/>
      <w:bCs w:val="0"/>
      <w:i w:val="0"/>
      <w:iCs w:val="0"/>
      <w:color w:val="000000"/>
      <w:sz w:val="20"/>
      <w:szCs w:val="20"/>
    </w:rPr>
  </w:style>
  <w:style w:type="numbering" w:customStyle="1" w:styleId="260">
    <w:name w:val="Нет списка26"/>
    <w:next w:val="a3"/>
    <w:uiPriority w:val="99"/>
    <w:semiHidden/>
    <w:rsid w:val="006B04D5"/>
  </w:style>
  <w:style w:type="numbering" w:customStyle="1" w:styleId="116">
    <w:name w:val="Нет списка116"/>
    <w:next w:val="a3"/>
    <w:semiHidden/>
    <w:rsid w:val="006B04D5"/>
  </w:style>
  <w:style w:type="table" w:customStyle="1" w:styleId="171">
    <w:name w:val="Сетка таблицы17"/>
    <w:basedOn w:val="a2"/>
    <w:next w:val="ae"/>
    <w:uiPriority w:val="39"/>
    <w:rsid w:val="006B04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0">
    <w:name w:val="Нет списка27"/>
    <w:next w:val="a3"/>
    <w:uiPriority w:val="99"/>
    <w:semiHidden/>
    <w:unhideWhenUsed/>
    <w:rsid w:val="006B04D5"/>
  </w:style>
  <w:style w:type="numbering" w:customStyle="1" w:styleId="280">
    <w:name w:val="Нет списка28"/>
    <w:next w:val="a3"/>
    <w:semiHidden/>
    <w:rsid w:val="00993EF2"/>
  </w:style>
  <w:style w:type="table" w:customStyle="1" w:styleId="181">
    <w:name w:val="Сетка таблицы18"/>
    <w:basedOn w:val="a2"/>
    <w:next w:val="ae"/>
    <w:uiPriority w:val="39"/>
    <w:rsid w:val="00993EF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6">
    <w:name w:val="Знак Знак Знак Знак Знак Знак1 Знак Знак Знак Знак"/>
    <w:basedOn w:val="a0"/>
    <w:rsid w:val="00993EF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290">
    <w:name w:val="Нет списка29"/>
    <w:next w:val="a3"/>
    <w:uiPriority w:val="99"/>
    <w:semiHidden/>
    <w:rsid w:val="000F4A30"/>
  </w:style>
  <w:style w:type="numbering" w:customStyle="1" w:styleId="117">
    <w:name w:val="Нет списка117"/>
    <w:next w:val="a3"/>
    <w:semiHidden/>
    <w:rsid w:val="000F4A30"/>
  </w:style>
  <w:style w:type="table" w:customStyle="1" w:styleId="191">
    <w:name w:val="Сетка таблицы19"/>
    <w:basedOn w:val="a2"/>
    <w:next w:val="ae"/>
    <w:uiPriority w:val="39"/>
    <w:rsid w:val="000F4A3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00">
    <w:name w:val="Нет списка210"/>
    <w:next w:val="a3"/>
    <w:uiPriority w:val="99"/>
    <w:semiHidden/>
    <w:unhideWhenUsed/>
    <w:rsid w:val="000F4A30"/>
  </w:style>
  <w:style w:type="table" w:customStyle="1" w:styleId="1101">
    <w:name w:val="Сетка таблицы110"/>
    <w:basedOn w:val="a2"/>
    <w:next w:val="ae"/>
    <w:uiPriority w:val="39"/>
    <w:rsid w:val="000F4A3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36">
    <w:name w:val="xl236"/>
    <w:basedOn w:val="a0"/>
    <w:rsid w:val="000F4A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7">
    <w:name w:val="xl237"/>
    <w:basedOn w:val="a0"/>
    <w:rsid w:val="000F4A30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8">
    <w:name w:val="xl238"/>
    <w:basedOn w:val="a0"/>
    <w:rsid w:val="000F4A3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9">
    <w:name w:val="xl239"/>
    <w:basedOn w:val="a0"/>
    <w:rsid w:val="000F4A30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0">
    <w:name w:val="xl240"/>
    <w:basedOn w:val="a0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1">
    <w:name w:val="xl241"/>
    <w:basedOn w:val="a0"/>
    <w:rsid w:val="000F4A30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2">
    <w:name w:val="xl242"/>
    <w:basedOn w:val="a0"/>
    <w:rsid w:val="000F4A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3">
    <w:name w:val="xl243"/>
    <w:basedOn w:val="a0"/>
    <w:rsid w:val="000F4A3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4">
    <w:name w:val="xl244"/>
    <w:basedOn w:val="a0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5">
    <w:name w:val="xl245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6">
    <w:name w:val="xl246"/>
    <w:basedOn w:val="a0"/>
    <w:rsid w:val="000F4A3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7">
    <w:name w:val="xl247"/>
    <w:basedOn w:val="a0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8">
    <w:name w:val="xl248"/>
    <w:basedOn w:val="a0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49">
    <w:name w:val="xl249"/>
    <w:basedOn w:val="a0"/>
    <w:rsid w:val="000F4A30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0">
    <w:name w:val="xl250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1">
    <w:name w:val="xl251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2">
    <w:name w:val="xl252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3">
    <w:name w:val="xl253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8"/>
      <w:szCs w:val="18"/>
      <w:lang w:eastAsia="ru-RU"/>
    </w:rPr>
  </w:style>
  <w:style w:type="paragraph" w:customStyle="1" w:styleId="xl254">
    <w:name w:val="xl254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5">
    <w:name w:val="xl255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6">
    <w:name w:val="xl256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7">
    <w:name w:val="xl257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58">
    <w:name w:val="xl258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59">
    <w:name w:val="xl259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0">
    <w:name w:val="xl260"/>
    <w:basedOn w:val="a0"/>
    <w:rsid w:val="000F4A30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1">
    <w:name w:val="xl261"/>
    <w:basedOn w:val="a0"/>
    <w:rsid w:val="000F4A3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2">
    <w:name w:val="xl262"/>
    <w:basedOn w:val="a0"/>
    <w:rsid w:val="000F4A3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3">
    <w:name w:val="xl263"/>
    <w:basedOn w:val="a0"/>
    <w:rsid w:val="000F4A30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4">
    <w:name w:val="xl264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5">
    <w:name w:val="xl265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6">
    <w:name w:val="xl266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7">
    <w:name w:val="xl267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8">
    <w:name w:val="xl268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69">
    <w:name w:val="xl269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0">
    <w:name w:val="xl270"/>
    <w:basedOn w:val="a0"/>
    <w:rsid w:val="000F4A30"/>
    <w:pPr>
      <w:pBdr>
        <w:top w:val="single" w:sz="4" w:space="0" w:color="000000"/>
        <w:left w:val="single" w:sz="4" w:space="18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1">
    <w:name w:val="xl271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2">
    <w:name w:val="xl272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3">
    <w:name w:val="xl273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74">
    <w:name w:val="xl274"/>
    <w:basedOn w:val="a0"/>
    <w:rsid w:val="000F4A3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5">
    <w:name w:val="xl275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6">
    <w:name w:val="xl276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77">
    <w:name w:val="xl277"/>
    <w:basedOn w:val="a0"/>
    <w:rsid w:val="000F4A30"/>
    <w:pPr>
      <w:pBdr>
        <w:top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78">
    <w:name w:val="xl278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79">
    <w:name w:val="xl279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0">
    <w:name w:val="xl280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1">
    <w:name w:val="xl281"/>
    <w:basedOn w:val="a0"/>
    <w:rsid w:val="000F4A30"/>
    <w:pPr>
      <w:pBdr>
        <w:top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2">
    <w:name w:val="xl282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3">
    <w:name w:val="xl283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4">
    <w:name w:val="xl284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85">
    <w:name w:val="xl285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6">
    <w:name w:val="xl286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87">
    <w:name w:val="xl287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2"/>
      <w:szCs w:val="12"/>
      <w:lang w:eastAsia="ru-RU"/>
    </w:rPr>
  </w:style>
  <w:style w:type="paragraph" w:customStyle="1" w:styleId="xl288">
    <w:name w:val="xl288"/>
    <w:basedOn w:val="a0"/>
    <w:rsid w:val="000F4A30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2"/>
      <w:szCs w:val="12"/>
      <w:lang w:eastAsia="ru-RU"/>
    </w:rPr>
  </w:style>
  <w:style w:type="paragraph" w:customStyle="1" w:styleId="xl289">
    <w:name w:val="xl289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20"/>
      <w:szCs w:val="20"/>
      <w:lang w:eastAsia="ru-RU"/>
    </w:rPr>
  </w:style>
  <w:style w:type="paragraph" w:customStyle="1" w:styleId="xl290">
    <w:name w:val="xl290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8"/>
      <w:szCs w:val="18"/>
      <w:lang w:eastAsia="ru-RU"/>
    </w:rPr>
  </w:style>
  <w:style w:type="paragraph" w:customStyle="1" w:styleId="xl291">
    <w:name w:val="xl291"/>
    <w:basedOn w:val="a0"/>
    <w:rsid w:val="000F4A3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2">
    <w:name w:val="xl292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3">
    <w:name w:val="xl293"/>
    <w:basedOn w:val="a0"/>
    <w:rsid w:val="000F4A30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294">
    <w:name w:val="xl294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xl295">
    <w:name w:val="xl295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96">
    <w:name w:val="xl296"/>
    <w:basedOn w:val="a0"/>
    <w:rsid w:val="000F4A3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7">
    <w:name w:val="xl297"/>
    <w:basedOn w:val="a0"/>
    <w:rsid w:val="000F4A3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8">
    <w:name w:val="xl298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99">
    <w:name w:val="xl299"/>
    <w:basedOn w:val="a0"/>
    <w:rsid w:val="000F4A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300">
    <w:name w:val="xl300"/>
    <w:basedOn w:val="a0"/>
    <w:rsid w:val="000F4A30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table" w:customStyle="1" w:styleId="201">
    <w:name w:val="Сетка таблицы20"/>
    <w:basedOn w:val="a2"/>
    <w:next w:val="ae"/>
    <w:uiPriority w:val="59"/>
    <w:rsid w:val="00092B2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3"/>
    <w:uiPriority w:val="99"/>
    <w:semiHidden/>
    <w:rsid w:val="009C18A9"/>
  </w:style>
  <w:style w:type="numbering" w:customStyle="1" w:styleId="118">
    <w:name w:val="Нет списка118"/>
    <w:next w:val="a3"/>
    <w:semiHidden/>
    <w:rsid w:val="009C18A9"/>
  </w:style>
  <w:style w:type="table" w:customStyle="1" w:styleId="212">
    <w:name w:val="Сетка таблицы21"/>
    <w:basedOn w:val="a2"/>
    <w:next w:val="ae"/>
    <w:uiPriority w:val="39"/>
    <w:rsid w:val="009C18A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0">
    <w:name w:val="Нет списка211"/>
    <w:next w:val="a3"/>
    <w:uiPriority w:val="99"/>
    <w:semiHidden/>
    <w:unhideWhenUsed/>
    <w:rsid w:val="009C18A9"/>
  </w:style>
  <w:style w:type="table" w:customStyle="1" w:styleId="1111">
    <w:name w:val="Сетка таблицы111"/>
    <w:basedOn w:val="a2"/>
    <w:next w:val="ae"/>
    <w:uiPriority w:val="39"/>
    <w:rsid w:val="009C18A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0"/>
    <w:rsid w:val="009C18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11">
    <w:name w:val="Нет списка31"/>
    <w:next w:val="a3"/>
    <w:semiHidden/>
    <w:rsid w:val="00D74156"/>
  </w:style>
  <w:style w:type="paragraph" w:customStyle="1" w:styleId="43">
    <w:name w:val="Абзац списка4"/>
    <w:basedOn w:val="a0"/>
    <w:rsid w:val="00D7415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c">
    <w:name w:val="Знак Знак3"/>
    <w:locked/>
    <w:rsid w:val="00D74156"/>
    <w:rPr>
      <w:b/>
      <w:bCs/>
      <w:sz w:val="32"/>
      <w:szCs w:val="24"/>
      <w:lang w:val="ru-RU" w:eastAsia="ru-RU" w:bidi="ar-SA"/>
    </w:rPr>
  </w:style>
  <w:style w:type="paragraph" w:customStyle="1" w:styleId="tex1st">
    <w:name w:val="tex1st"/>
    <w:basedOn w:val="a0"/>
    <w:rsid w:val="00D741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320">
    <w:name w:val="Нет списка32"/>
    <w:next w:val="a3"/>
    <w:semiHidden/>
    <w:rsid w:val="00E50C78"/>
  </w:style>
  <w:style w:type="numbering" w:customStyle="1" w:styleId="330">
    <w:name w:val="Нет списка33"/>
    <w:next w:val="a3"/>
    <w:semiHidden/>
    <w:rsid w:val="002A4DC4"/>
  </w:style>
  <w:style w:type="numbering" w:customStyle="1" w:styleId="340">
    <w:name w:val="Нет списка34"/>
    <w:next w:val="a3"/>
    <w:semiHidden/>
    <w:rsid w:val="002A4DC4"/>
  </w:style>
  <w:style w:type="table" w:customStyle="1" w:styleId="221">
    <w:name w:val="Сетка таблицы22"/>
    <w:basedOn w:val="a2"/>
    <w:next w:val="ae"/>
    <w:rsid w:val="002A4DC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d">
    <w:name w:val="Заголовок Знак"/>
    <w:link w:val="affe"/>
    <w:uiPriority w:val="99"/>
    <w:rsid w:val="002A4DC4"/>
    <w:rPr>
      <w:b/>
      <w:bCs/>
      <w:sz w:val="28"/>
      <w:szCs w:val="24"/>
    </w:rPr>
  </w:style>
  <w:style w:type="numbering" w:customStyle="1" w:styleId="350">
    <w:name w:val="Нет списка35"/>
    <w:next w:val="a3"/>
    <w:uiPriority w:val="99"/>
    <w:semiHidden/>
    <w:rsid w:val="00BB0B97"/>
  </w:style>
  <w:style w:type="numbering" w:customStyle="1" w:styleId="119">
    <w:name w:val="Нет списка119"/>
    <w:next w:val="a3"/>
    <w:semiHidden/>
    <w:rsid w:val="00BB0B97"/>
  </w:style>
  <w:style w:type="table" w:customStyle="1" w:styleId="231">
    <w:name w:val="Сетка таблицы23"/>
    <w:basedOn w:val="a2"/>
    <w:next w:val="ae"/>
    <w:uiPriority w:val="39"/>
    <w:rsid w:val="00BB0B9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0">
    <w:name w:val="Нет списка212"/>
    <w:next w:val="a3"/>
    <w:uiPriority w:val="99"/>
    <w:semiHidden/>
    <w:unhideWhenUsed/>
    <w:rsid w:val="00BB0B97"/>
  </w:style>
  <w:style w:type="table" w:customStyle="1" w:styleId="1120">
    <w:name w:val="Сетка таблицы112"/>
    <w:basedOn w:val="a2"/>
    <w:next w:val="ae"/>
    <w:uiPriority w:val="39"/>
    <w:rsid w:val="00BB0B9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60">
    <w:name w:val="Нет списка36"/>
    <w:next w:val="a3"/>
    <w:uiPriority w:val="99"/>
    <w:semiHidden/>
    <w:rsid w:val="00D8443D"/>
  </w:style>
  <w:style w:type="table" w:customStyle="1" w:styleId="241">
    <w:name w:val="Сетка таблицы24"/>
    <w:basedOn w:val="a2"/>
    <w:next w:val="ae"/>
    <w:rsid w:val="00D8443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0">
    <w:name w:val="Нет списка120"/>
    <w:next w:val="a3"/>
    <w:semiHidden/>
    <w:rsid w:val="00D8443D"/>
  </w:style>
  <w:style w:type="numbering" w:customStyle="1" w:styleId="11100">
    <w:name w:val="Нет списка1110"/>
    <w:next w:val="a3"/>
    <w:semiHidden/>
    <w:rsid w:val="00D8443D"/>
  </w:style>
  <w:style w:type="numbering" w:customStyle="1" w:styleId="213">
    <w:name w:val="Нет списка213"/>
    <w:next w:val="a3"/>
    <w:uiPriority w:val="99"/>
    <w:semiHidden/>
    <w:unhideWhenUsed/>
    <w:rsid w:val="00D8443D"/>
  </w:style>
  <w:style w:type="table" w:customStyle="1" w:styleId="1131">
    <w:name w:val="Сетка таблицы113"/>
    <w:basedOn w:val="a2"/>
    <w:next w:val="ae"/>
    <w:uiPriority w:val="39"/>
    <w:rsid w:val="00D8443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0">
    <w:name w:val="Нет списка37"/>
    <w:next w:val="a3"/>
    <w:uiPriority w:val="99"/>
    <w:semiHidden/>
    <w:unhideWhenUsed/>
    <w:rsid w:val="00D8443D"/>
  </w:style>
  <w:style w:type="numbering" w:customStyle="1" w:styleId="380">
    <w:name w:val="Нет списка38"/>
    <w:next w:val="a3"/>
    <w:uiPriority w:val="99"/>
    <w:semiHidden/>
    <w:rsid w:val="001530D5"/>
  </w:style>
  <w:style w:type="table" w:customStyle="1" w:styleId="251">
    <w:name w:val="Сетка таблицы25"/>
    <w:basedOn w:val="a2"/>
    <w:next w:val="ae"/>
    <w:rsid w:val="001530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3"/>
    <w:semiHidden/>
    <w:rsid w:val="001530D5"/>
  </w:style>
  <w:style w:type="numbering" w:customStyle="1" w:styleId="11110">
    <w:name w:val="Нет списка1111"/>
    <w:next w:val="a3"/>
    <w:semiHidden/>
    <w:rsid w:val="001530D5"/>
  </w:style>
  <w:style w:type="numbering" w:customStyle="1" w:styleId="214">
    <w:name w:val="Нет списка214"/>
    <w:next w:val="a3"/>
    <w:uiPriority w:val="99"/>
    <w:semiHidden/>
    <w:unhideWhenUsed/>
    <w:rsid w:val="001530D5"/>
  </w:style>
  <w:style w:type="table" w:customStyle="1" w:styleId="1140">
    <w:name w:val="Сетка таблицы114"/>
    <w:basedOn w:val="a2"/>
    <w:next w:val="ae"/>
    <w:uiPriority w:val="39"/>
    <w:rsid w:val="001530D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90">
    <w:name w:val="Нет списка39"/>
    <w:next w:val="a3"/>
    <w:uiPriority w:val="99"/>
    <w:semiHidden/>
    <w:unhideWhenUsed/>
    <w:rsid w:val="001530D5"/>
  </w:style>
  <w:style w:type="numbering" w:customStyle="1" w:styleId="400">
    <w:name w:val="Нет списка40"/>
    <w:next w:val="a3"/>
    <w:uiPriority w:val="99"/>
    <w:semiHidden/>
    <w:unhideWhenUsed/>
    <w:rsid w:val="00251DDD"/>
  </w:style>
  <w:style w:type="numbering" w:customStyle="1" w:styleId="122">
    <w:name w:val="Нет списка122"/>
    <w:next w:val="a3"/>
    <w:semiHidden/>
    <w:rsid w:val="00251DDD"/>
  </w:style>
  <w:style w:type="table" w:customStyle="1" w:styleId="261">
    <w:name w:val="Сетка таблицы26"/>
    <w:basedOn w:val="a2"/>
    <w:next w:val="ae"/>
    <w:uiPriority w:val="39"/>
    <w:rsid w:val="00251DD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5">
    <w:name w:val="Нет списка215"/>
    <w:next w:val="a3"/>
    <w:uiPriority w:val="99"/>
    <w:semiHidden/>
    <w:unhideWhenUsed/>
    <w:rsid w:val="00251DDD"/>
  </w:style>
  <w:style w:type="table" w:customStyle="1" w:styleId="1150">
    <w:name w:val="Сетка таблицы115"/>
    <w:basedOn w:val="a2"/>
    <w:next w:val="ae"/>
    <w:uiPriority w:val="39"/>
    <w:rsid w:val="00251DD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3"/>
    <w:semiHidden/>
    <w:rsid w:val="00F4617F"/>
  </w:style>
  <w:style w:type="table" w:customStyle="1" w:styleId="271">
    <w:name w:val="Сетка таблицы27"/>
    <w:basedOn w:val="a2"/>
    <w:next w:val="ae"/>
    <w:rsid w:val="00F4617F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53">
    <w:name w:val="Абзац списка5"/>
    <w:basedOn w:val="a0"/>
    <w:rsid w:val="00F4617F"/>
    <w:pPr>
      <w:spacing w:after="0" w:line="240" w:lineRule="auto"/>
      <w:ind w:left="720" w:firstLine="709"/>
      <w:contextualSpacing/>
      <w:jc w:val="both"/>
    </w:pPr>
    <w:rPr>
      <w:rFonts w:ascii="Times New Roman" w:hAnsi="Times New Roman"/>
      <w:sz w:val="28"/>
      <w:szCs w:val="20"/>
      <w:lang w:eastAsia="ru-RU"/>
    </w:rPr>
  </w:style>
  <w:style w:type="numbering" w:customStyle="1" w:styleId="420">
    <w:name w:val="Нет списка42"/>
    <w:next w:val="a3"/>
    <w:uiPriority w:val="99"/>
    <w:semiHidden/>
    <w:rsid w:val="006408CF"/>
  </w:style>
  <w:style w:type="table" w:customStyle="1" w:styleId="281">
    <w:name w:val="Сетка таблицы28"/>
    <w:basedOn w:val="a2"/>
    <w:next w:val="ae"/>
    <w:uiPriority w:val="39"/>
    <w:rsid w:val="006408C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7">
    <w:name w:val="Знак Знак Знак Знак Знак Знак1 Знак Знак Знак Знак"/>
    <w:basedOn w:val="a0"/>
    <w:rsid w:val="006408C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291">
    <w:name w:val="Сетка таблицы29"/>
    <w:basedOn w:val="a2"/>
    <w:next w:val="ae"/>
    <w:rsid w:val="00FA7B64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0">
    <w:name w:val="Нет списка43"/>
    <w:next w:val="a3"/>
    <w:uiPriority w:val="99"/>
    <w:semiHidden/>
    <w:unhideWhenUsed/>
    <w:rsid w:val="0025445B"/>
  </w:style>
  <w:style w:type="numbering" w:customStyle="1" w:styleId="123">
    <w:name w:val="Нет списка123"/>
    <w:next w:val="a3"/>
    <w:semiHidden/>
    <w:rsid w:val="0025445B"/>
  </w:style>
  <w:style w:type="table" w:customStyle="1" w:styleId="301">
    <w:name w:val="Сетка таблицы30"/>
    <w:basedOn w:val="a2"/>
    <w:next w:val="ae"/>
    <w:uiPriority w:val="39"/>
    <w:rsid w:val="0025445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6">
    <w:name w:val="Нет списка216"/>
    <w:next w:val="a3"/>
    <w:uiPriority w:val="99"/>
    <w:semiHidden/>
    <w:unhideWhenUsed/>
    <w:rsid w:val="0025445B"/>
  </w:style>
  <w:style w:type="table" w:customStyle="1" w:styleId="1160">
    <w:name w:val="Сетка таблицы116"/>
    <w:basedOn w:val="a2"/>
    <w:next w:val="ae"/>
    <w:uiPriority w:val="39"/>
    <w:rsid w:val="0025445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4"/>
    <w:next w:val="a3"/>
    <w:uiPriority w:val="99"/>
    <w:semiHidden/>
    <w:unhideWhenUsed/>
    <w:rsid w:val="001979A2"/>
  </w:style>
  <w:style w:type="numbering" w:customStyle="1" w:styleId="124">
    <w:name w:val="Нет списка124"/>
    <w:next w:val="a3"/>
    <w:semiHidden/>
    <w:rsid w:val="001979A2"/>
  </w:style>
  <w:style w:type="table" w:customStyle="1" w:styleId="312">
    <w:name w:val="Сетка таблицы31"/>
    <w:basedOn w:val="a2"/>
    <w:next w:val="ae"/>
    <w:uiPriority w:val="39"/>
    <w:rsid w:val="001979A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">
    <w:name w:val="Нет списка217"/>
    <w:next w:val="a3"/>
    <w:uiPriority w:val="99"/>
    <w:semiHidden/>
    <w:unhideWhenUsed/>
    <w:rsid w:val="001979A2"/>
  </w:style>
  <w:style w:type="table" w:customStyle="1" w:styleId="1170">
    <w:name w:val="Сетка таблицы117"/>
    <w:basedOn w:val="a2"/>
    <w:next w:val="ae"/>
    <w:uiPriority w:val="39"/>
    <w:rsid w:val="001979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5"/>
    <w:next w:val="a3"/>
    <w:uiPriority w:val="99"/>
    <w:semiHidden/>
    <w:unhideWhenUsed/>
    <w:rsid w:val="00E24038"/>
  </w:style>
  <w:style w:type="character" w:customStyle="1" w:styleId="cat-FIOgrp-19rplc-19">
    <w:name w:val="cat-FIO grp-19 rplc-19"/>
    <w:basedOn w:val="a1"/>
    <w:rsid w:val="009C2B60"/>
  </w:style>
  <w:style w:type="numbering" w:customStyle="1" w:styleId="46">
    <w:name w:val="Нет списка46"/>
    <w:next w:val="a3"/>
    <w:uiPriority w:val="99"/>
    <w:semiHidden/>
    <w:unhideWhenUsed/>
    <w:rsid w:val="00C7360E"/>
  </w:style>
  <w:style w:type="table" w:customStyle="1" w:styleId="321">
    <w:name w:val="Сетка таблицы32"/>
    <w:basedOn w:val="a2"/>
    <w:next w:val="ae"/>
    <w:rsid w:val="00C7360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5">
    <w:name w:val="Нет списка125"/>
    <w:next w:val="a3"/>
    <w:semiHidden/>
    <w:rsid w:val="00C7360E"/>
  </w:style>
  <w:style w:type="numbering" w:customStyle="1" w:styleId="1112">
    <w:name w:val="Нет списка1112"/>
    <w:next w:val="a3"/>
    <w:semiHidden/>
    <w:rsid w:val="00C7360E"/>
  </w:style>
  <w:style w:type="numbering" w:customStyle="1" w:styleId="218">
    <w:name w:val="Нет списка218"/>
    <w:next w:val="a3"/>
    <w:uiPriority w:val="99"/>
    <w:semiHidden/>
    <w:unhideWhenUsed/>
    <w:rsid w:val="00C7360E"/>
  </w:style>
  <w:style w:type="table" w:customStyle="1" w:styleId="1180">
    <w:name w:val="Сетка таблицы118"/>
    <w:basedOn w:val="a2"/>
    <w:next w:val="ae"/>
    <w:uiPriority w:val="39"/>
    <w:rsid w:val="00C7360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3"/>
    <w:uiPriority w:val="99"/>
    <w:semiHidden/>
    <w:unhideWhenUsed/>
    <w:rsid w:val="00C7360E"/>
  </w:style>
  <w:style w:type="numbering" w:customStyle="1" w:styleId="47">
    <w:name w:val="Нет списка47"/>
    <w:next w:val="a3"/>
    <w:uiPriority w:val="99"/>
    <w:semiHidden/>
    <w:unhideWhenUsed/>
    <w:rsid w:val="00B5302C"/>
  </w:style>
  <w:style w:type="numbering" w:customStyle="1" w:styleId="126">
    <w:name w:val="Нет списка126"/>
    <w:next w:val="a3"/>
    <w:semiHidden/>
    <w:rsid w:val="00B5302C"/>
  </w:style>
  <w:style w:type="table" w:customStyle="1" w:styleId="331">
    <w:name w:val="Сетка таблицы33"/>
    <w:basedOn w:val="a2"/>
    <w:next w:val="ae"/>
    <w:uiPriority w:val="39"/>
    <w:rsid w:val="00B5302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9">
    <w:name w:val="Нет списка219"/>
    <w:next w:val="a3"/>
    <w:uiPriority w:val="99"/>
    <w:semiHidden/>
    <w:unhideWhenUsed/>
    <w:rsid w:val="00B5302C"/>
  </w:style>
  <w:style w:type="table" w:customStyle="1" w:styleId="1190">
    <w:name w:val="Сетка таблицы119"/>
    <w:basedOn w:val="a2"/>
    <w:next w:val="ae"/>
    <w:uiPriority w:val="39"/>
    <w:rsid w:val="00B5302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8">
    <w:name w:val="Нет списка48"/>
    <w:next w:val="a3"/>
    <w:uiPriority w:val="99"/>
    <w:semiHidden/>
    <w:unhideWhenUsed/>
    <w:rsid w:val="00841A41"/>
  </w:style>
  <w:style w:type="numbering" w:customStyle="1" w:styleId="127">
    <w:name w:val="Нет списка127"/>
    <w:next w:val="a3"/>
    <w:semiHidden/>
    <w:rsid w:val="00841A41"/>
  </w:style>
  <w:style w:type="table" w:customStyle="1" w:styleId="341">
    <w:name w:val="Сетка таблицы34"/>
    <w:basedOn w:val="a2"/>
    <w:next w:val="ae"/>
    <w:uiPriority w:val="39"/>
    <w:rsid w:val="00841A4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00">
    <w:name w:val="Нет списка220"/>
    <w:next w:val="a3"/>
    <w:uiPriority w:val="99"/>
    <w:semiHidden/>
    <w:unhideWhenUsed/>
    <w:rsid w:val="00841A41"/>
  </w:style>
  <w:style w:type="table" w:customStyle="1" w:styleId="1201">
    <w:name w:val="Сетка таблицы120"/>
    <w:basedOn w:val="a2"/>
    <w:next w:val="ae"/>
    <w:uiPriority w:val="39"/>
    <w:rsid w:val="00841A4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">
    <w:name w:val="Нет списка49"/>
    <w:next w:val="a3"/>
    <w:uiPriority w:val="99"/>
    <w:semiHidden/>
    <w:unhideWhenUsed/>
    <w:rsid w:val="00443305"/>
  </w:style>
  <w:style w:type="numbering" w:customStyle="1" w:styleId="128">
    <w:name w:val="Нет списка128"/>
    <w:next w:val="a3"/>
    <w:semiHidden/>
    <w:rsid w:val="00443305"/>
  </w:style>
  <w:style w:type="table" w:customStyle="1" w:styleId="351">
    <w:name w:val="Сетка таблицы35"/>
    <w:basedOn w:val="a2"/>
    <w:next w:val="ae"/>
    <w:uiPriority w:val="39"/>
    <w:rsid w:val="004433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0">
    <w:name w:val="Нет списка221"/>
    <w:next w:val="a3"/>
    <w:uiPriority w:val="99"/>
    <w:semiHidden/>
    <w:unhideWhenUsed/>
    <w:rsid w:val="00443305"/>
  </w:style>
  <w:style w:type="table" w:customStyle="1" w:styleId="1211">
    <w:name w:val="Сетка таблицы121"/>
    <w:basedOn w:val="a2"/>
    <w:next w:val="ae"/>
    <w:uiPriority w:val="39"/>
    <w:rsid w:val="0044330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00">
    <w:name w:val="Нет списка50"/>
    <w:next w:val="a3"/>
    <w:uiPriority w:val="99"/>
    <w:semiHidden/>
    <w:unhideWhenUsed/>
    <w:rsid w:val="00FF4A12"/>
  </w:style>
  <w:style w:type="character" w:customStyle="1" w:styleId="c8">
    <w:name w:val="c8"/>
    <w:basedOn w:val="a1"/>
    <w:rsid w:val="002D309D"/>
  </w:style>
  <w:style w:type="paragraph" w:customStyle="1" w:styleId="c1">
    <w:name w:val="c1"/>
    <w:basedOn w:val="a0"/>
    <w:rsid w:val="002D30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61">
    <w:name w:val="Сетка таблицы36"/>
    <w:basedOn w:val="a2"/>
    <w:next w:val="ae"/>
    <w:uiPriority w:val="39"/>
    <w:rsid w:val="00647B5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8">
    <w:name w:val="Текст сноски1"/>
    <w:basedOn w:val="a0"/>
    <w:next w:val="af7"/>
    <w:rsid w:val="009641C9"/>
    <w:pPr>
      <w:autoSpaceDE w:val="0"/>
      <w:autoSpaceDN w:val="0"/>
      <w:spacing w:after="0" w:line="240" w:lineRule="auto"/>
    </w:pPr>
    <w:rPr>
      <w:sz w:val="20"/>
      <w:szCs w:val="20"/>
      <w:lang w:val="x-none" w:eastAsia="x-none"/>
    </w:rPr>
  </w:style>
  <w:style w:type="numbering" w:customStyle="1" w:styleId="510">
    <w:name w:val="Нет списка51"/>
    <w:next w:val="a3"/>
    <w:uiPriority w:val="99"/>
    <w:semiHidden/>
    <w:rsid w:val="009641C9"/>
  </w:style>
  <w:style w:type="paragraph" w:customStyle="1" w:styleId="text3cl">
    <w:name w:val="text3cl"/>
    <w:basedOn w:val="a0"/>
    <w:rsid w:val="0096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highlightactive">
    <w:name w:val="highlight highlight_active"/>
    <w:basedOn w:val="a1"/>
    <w:rsid w:val="009641C9"/>
  </w:style>
  <w:style w:type="paragraph" w:customStyle="1" w:styleId="text2cl">
    <w:name w:val="text2cl"/>
    <w:basedOn w:val="a0"/>
    <w:rsid w:val="0096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text1cl">
    <w:name w:val="text1cl"/>
    <w:basedOn w:val="a0"/>
    <w:rsid w:val="0096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Знак Знак Знак Знак"/>
    <w:basedOn w:val="a0"/>
    <w:rsid w:val="009641C9"/>
    <w:pPr>
      <w:numPr>
        <w:numId w:val="7"/>
      </w:numPr>
      <w:tabs>
        <w:tab w:val="clear" w:pos="1315"/>
      </w:tabs>
      <w:spacing w:after="160" w:line="240" w:lineRule="exact"/>
      <w:ind w:left="0" w:firstLine="0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afff">
    <w:name w:val="Знак Знак Знак Знак Знак Знак Знак Знак Знак Знак Знак Знак Знак Знак Знак Знак"/>
    <w:basedOn w:val="a0"/>
    <w:rsid w:val="009641C9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paragraph" w:customStyle="1" w:styleId="afff0">
    <w:name w:val="Знак Знак Знак"/>
    <w:basedOn w:val="a0"/>
    <w:rsid w:val="009641C9"/>
    <w:pPr>
      <w:widowControl w:val="0"/>
      <w:tabs>
        <w:tab w:val="num" w:pos="567"/>
      </w:tabs>
      <w:adjustRightInd w:val="0"/>
      <w:spacing w:after="160" w:line="240" w:lineRule="exact"/>
      <w:ind w:left="567" w:hanging="567"/>
      <w:jc w:val="center"/>
    </w:pPr>
    <w:rPr>
      <w:rFonts w:ascii="Times New Roman" w:eastAsia="Times New Roman" w:hAnsi="Times New Roman"/>
      <w:b/>
      <w:i/>
      <w:sz w:val="28"/>
      <w:szCs w:val="20"/>
      <w:lang w:val="en-GB"/>
    </w:rPr>
  </w:style>
  <w:style w:type="paragraph" w:customStyle="1" w:styleId="2d">
    <w:name w:val="Обычный2"/>
    <w:rsid w:val="009641C9"/>
    <w:pPr>
      <w:widowControl w:val="0"/>
      <w:spacing w:before="100" w:after="100"/>
    </w:pPr>
    <w:rPr>
      <w:rFonts w:ascii="Times New Roman" w:eastAsia="Times New Roman" w:hAnsi="Times New Roman"/>
      <w:snapToGrid w:val="0"/>
      <w:sz w:val="24"/>
    </w:rPr>
  </w:style>
  <w:style w:type="paragraph" w:customStyle="1" w:styleId="afff1">
    <w:name w:val="Знак Знак Знак Знак Знак Знак Знак Знак Знак Знак Знак Знак Знак"/>
    <w:basedOn w:val="a0"/>
    <w:rsid w:val="009641C9"/>
    <w:pPr>
      <w:spacing w:after="160" w:line="240" w:lineRule="exact"/>
    </w:pPr>
    <w:rPr>
      <w:rFonts w:ascii="Arial" w:eastAsia="Times New Roman" w:hAnsi="Arial" w:cs="Arial"/>
      <w:sz w:val="20"/>
      <w:szCs w:val="20"/>
      <w:lang w:val="fr-FR"/>
    </w:rPr>
  </w:style>
  <w:style w:type="character" w:customStyle="1" w:styleId="20pt">
    <w:name w:val="Основной текст (2) + Курсив;Интервал 0 pt"/>
    <w:rsid w:val="009641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6"/>
      <w:w w:val="100"/>
      <w:position w:val="0"/>
      <w:sz w:val="26"/>
      <w:szCs w:val="26"/>
      <w:u w:val="none"/>
      <w:shd w:val="clear" w:color="auto" w:fill="FFFFFF"/>
      <w:lang w:val="ru-RU" w:eastAsia="en-US"/>
    </w:rPr>
  </w:style>
  <w:style w:type="paragraph" w:customStyle="1" w:styleId="1-1">
    <w:name w:val="Заголовок 1- нумерованный Знак Знак Знак1 Знак Знак Знак Знак Знак Знак Знак Знак Знак Знак"/>
    <w:basedOn w:val="a0"/>
    <w:rsid w:val="009641C9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/>
      <w:b/>
      <w:i/>
      <w:sz w:val="28"/>
      <w:szCs w:val="20"/>
      <w:lang w:val="en-GB"/>
    </w:rPr>
  </w:style>
  <w:style w:type="paragraph" w:customStyle="1" w:styleId="1f9">
    <w:name w:val="Знак Знак Знак Знак1"/>
    <w:basedOn w:val="a0"/>
    <w:rsid w:val="009641C9"/>
    <w:pPr>
      <w:widowControl w:val="0"/>
      <w:tabs>
        <w:tab w:val="num" w:pos="1315"/>
      </w:tabs>
      <w:adjustRightInd w:val="0"/>
      <w:spacing w:after="160" w:line="240" w:lineRule="exact"/>
      <w:ind w:left="1315" w:hanging="180"/>
      <w:jc w:val="center"/>
    </w:pPr>
    <w:rPr>
      <w:rFonts w:ascii="Times New Roman" w:eastAsia="Times New Roman" w:hAnsi="Times New Roman"/>
      <w:b/>
      <w:i/>
      <w:sz w:val="28"/>
      <w:szCs w:val="20"/>
      <w:lang w:val="en-GB"/>
    </w:rPr>
  </w:style>
  <w:style w:type="numbering" w:customStyle="1" w:styleId="520">
    <w:name w:val="Нет списка52"/>
    <w:next w:val="a3"/>
    <w:uiPriority w:val="99"/>
    <w:semiHidden/>
    <w:rsid w:val="009641C9"/>
  </w:style>
  <w:style w:type="numbering" w:customStyle="1" w:styleId="530">
    <w:name w:val="Нет списка53"/>
    <w:next w:val="a3"/>
    <w:semiHidden/>
    <w:unhideWhenUsed/>
    <w:rsid w:val="00666874"/>
  </w:style>
  <w:style w:type="table" w:customStyle="1" w:styleId="371">
    <w:name w:val="Сетка таблицы37"/>
    <w:basedOn w:val="a2"/>
    <w:next w:val="ae"/>
    <w:rsid w:val="0066687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9">
    <w:name w:val="Нет списка129"/>
    <w:next w:val="a3"/>
    <w:uiPriority w:val="99"/>
    <w:semiHidden/>
    <w:unhideWhenUsed/>
    <w:rsid w:val="00666874"/>
  </w:style>
  <w:style w:type="paragraph" w:styleId="affe">
    <w:name w:val="Title"/>
    <w:basedOn w:val="a0"/>
    <w:next w:val="a0"/>
    <w:link w:val="affd"/>
    <w:uiPriority w:val="99"/>
    <w:qFormat/>
    <w:rsid w:val="00666874"/>
    <w:pPr>
      <w:widowControl w:val="0"/>
      <w:autoSpaceDE w:val="0"/>
      <w:autoSpaceDN w:val="0"/>
      <w:adjustRightInd w:val="0"/>
      <w:spacing w:before="300" w:line="240" w:lineRule="auto"/>
      <w:contextualSpacing/>
    </w:pPr>
    <w:rPr>
      <w:b/>
      <w:bCs/>
      <w:sz w:val="28"/>
      <w:szCs w:val="24"/>
      <w:lang w:eastAsia="ru-RU"/>
    </w:rPr>
  </w:style>
  <w:style w:type="character" w:customStyle="1" w:styleId="1fa">
    <w:name w:val="Заголовок Знак1"/>
    <w:basedOn w:val="a1"/>
    <w:uiPriority w:val="10"/>
    <w:rsid w:val="0066687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afff2">
    <w:name w:val="Subtitle"/>
    <w:basedOn w:val="a0"/>
    <w:next w:val="a0"/>
    <w:link w:val="afff3"/>
    <w:uiPriority w:val="99"/>
    <w:qFormat/>
    <w:rsid w:val="00666874"/>
    <w:pPr>
      <w:widowControl w:val="0"/>
      <w:autoSpaceDE w:val="0"/>
      <w:autoSpaceDN w:val="0"/>
      <w:adjustRightInd w:val="0"/>
      <w:spacing w:before="20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3">
    <w:name w:val="Подзаголовок Знак"/>
    <w:basedOn w:val="a1"/>
    <w:link w:val="afff2"/>
    <w:uiPriority w:val="99"/>
    <w:rsid w:val="00666874"/>
    <w:rPr>
      <w:rFonts w:ascii="Arial" w:eastAsia="Times New Roman" w:hAnsi="Arial" w:cs="Arial"/>
      <w:sz w:val="24"/>
      <w:szCs w:val="24"/>
    </w:rPr>
  </w:style>
  <w:style w:type="paragraph" w:styleId="afff4">
    <w:name w:val="caption"/>
    <w:basedOn w:val="a0"/>
    <w:next w:val="a0"/>
    <w:uiPriority w:val="99"/>
    <w:qFormat/>
    <w:rsid w:val="00666874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b/>
      <w:bCs/>
      <w:color w:val="4F81BD"/>
      <w:sz w:val="18"/>
      <w:szCs w:val="18"/>
      <w:lang w:eastAsia="ru-RU"/>
    </w:rPr>
  </w:style>
  <w:style w:type="paragraph" w:styleId="afff5">
    <w:name w:val="endnote text"/>
    <w:basedOn w:val="a0"/>
    <w:link w:val="afff6"/>
    <w:uiPriority w:val="99"/>
    <w:unhideWhenUsed/>
    <w:rsid w:val="006668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6">
    <w:name w:val="Текст концевой сноски Знак"/>
    <w:basedOn w:val="a1"/>
    <w:link w:val="afff5"/>
    <w:uiPriority w:val="99"/>
    <w:rsid w:val="00666874"/>
    <w:rPr>
      <w:rFonts w:ascii="Arial" w:eastAsia="Times New Roman" w:hAnsi="Arial" w:cs="Arial"/>
    </w:rPr>
  </w:style>
  <w:style w:type="paragraph" w:styleId="3d">
    <w:name w:val="toc 3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567"/>
    </w:pPr>
    <w:rPr>
      <w:rFonts w:ascii="Arial" w:eastAsia="Times New Roman" w:hAnsi="Arial" w:cs="Arial"/>
      <w:sz w:val="24"/>
      <w:szCs w:val="24"/>
      <w:lang w:eastAsia="ru-RU"/>
    </w:rPr>
  </w:style>
  <w:style w:type="paragraph" w:styleId="4a">
    <w:name w:val="toc 4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850"/>
    </w:pPr>
    <w:rPr>
      <w:rFonts w:ascii="Arial" w:eastAsia="Times New Roman" w:hAnsi="Arial" w:cs="Arial"/>
      <w:sz w:val="24"/>
      <w:szCs w:val="24"/>
      <w:lang w:eastAsia="ru-RU"/>
    </w:rPr>
  </w:style>
  <w:style w:type="paragraph" w:styleId="54">
    <w:name w:val="toc 5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1134"/>
    </w:pPr>
    <w:rPr>
      <w:rFonts w:ascii="Arial" w:eastAsia="Times New Roman" w:hAnsi="Arial" w:cs="Arial"/>
      <w:sz w:val="24"/>
      <w:szCs w:val="24"/>
      <w:lang w:eastAsia="ru-RU"/>
    </w:rPr>
  </w:style>
  <w:style w:type="paragraph" w:styleId="65">
    <w:name w:val="toc 6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1417"/>
    </w:pPr>
    <w:rPr>
      <w:rFonts w:ascii="Arial" w:eastAsia="Times New Roman" w:hAnsi="Arial" w:cs="Arial"/>
      <w:sz w:val="24"/>
      <w:szCs w:val="24"/>
      <w:lang w:eastAsia="ru-RU"/>
    </w:rPr>
  </w:style>
  <w:style w:type="paragraph" w:styleId="73">
    <w:name w:val="toc 7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1701"/>
    </w:pPr>
    <w:rPr>
      <w:rFonts w:ascii="Arial" w:eastAsia="Times New Roman" w:hAnsi="Arial" w:cs="Arial"/>
      <w:sz w:val="24"/>
      <w:szCs w:val="24"/>
      <w:lang w:eastAsia="ru-RU"/>
    </w:rPr>
  </w:style>
  <w:style w:type="paragraph" w:styleId="93">
    <w:name w:val="toc 9"/>
    <w:basedOn w:val="a0"/>
    <w:next w:val="a0"/>
    <w:uiPriority w:val="99"/>
    <w:unhideWhenUsed/>
    <w:rsid w:val="00666874"/>
    <w:pPr>
      <w:widowControl w:val="0"/>
      <w:autoSpaceDE w:val="0"/>
      <w:autoSpaceDN w:val="0"/>
      <w:adjustRightInd w:val="0"/>
      <w:spacing w:after="57" w:line="240" w:lineRule="auto"/>
      <w:ind w:left="2268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3f3f3f3f3f3f3f3f3f1">
    <w:name w:val="З3fа3fг3fо3fл3fо3fв3fо3fк3f 1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caps/>
      <w:color w:val="000000"/>
      <w:sz w:val="32"/>
      <w:szCs w:val="32"/>
      <w:lang w:eastAsia="ru-RU"/>
    </w:rPr>
  </w:style>
  <w:style w:type="paragraph" w:customStyle="1" w:styleId="3f3f3f3f3f3f3f3f3f2">
    <w:name w:val="З3fа3fг3fо3fл3fо3fв3fо3fк3f 2"/>
    <w:basedOn w:val="a0"/>
    <w:uiPriority w:val="99"/>
    <w:rsid w:val="00666874"/>
    <w:pPr>
      <w:widowControl w:val="0"/>
      <w:autoSpaceDE w:val="0"/>
      <w:autoSpaceDN w:val="0"/>
      <w:adjustRightInd w:val="0"/>
      <w:spacing w:before="120" w:after="12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">
    <w:name w:val="З3fа3fг3fо3fл3fо3fв3fо3fк3f 3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color w:val="000000"/>
      <w:sz w:val="24"/>
      <w:szCs w:val="24"/>
      <w:lang w:eastAsia="ru-RU"/>
    </w:rPr>
  </w:style>
  <w:style w:type="paragraph" w:customStyle="1" w:styleId="3f3f3f3f3f3f3f3f3f4">
    <w:name w:val="З3fа3fг3fо3fл3fо3fв3fо3fк3f 4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5">
    <w:name w:val="З3fа3fг3fо3fл3fо3fв3fо3fк3f 5"/>
    <w:basedOn w:val="a0"/>
    <w:uiPriority w:val="99"/>
    <w:rsid w:val="00666874"/>
    <w:pPr>
      <w:widowControl w:val="0"/>
      <w:autoSpaceDE w:val="0"/>
      <w:autoSpaceDN w:val="0"/>
      <w:adjustRightInd w:val="0"/>
      <w:spacing w:before="240" w:after="60" w:line="256" w:lineRule="exact"/>
      <w:ind w:firstLine="600"/>
    </w:pPr>
    <w:rPr>
      <w:rFonts w:ascii="TimesNewRoman" w:eastAsia="Times New Roman" w:hAnsi="TimesNewRoman" w:cs="TimesNewRoman"/>
      <w:b/>
      <w:bCs/>
      <w:i/>
      <w:iCs/>
      <w:color w:val="000000"/>
      <w:sz w:val="26"/>
      <w:szCs w:val="26"/>
      <w:lang w:eastAsia="ru-RU"/>
    </w:rPr>
  </w:style>
  <w:style w:type="paragraph" w:customStyle="1" w:styleId="3f3f3f3f3f3f3f3f3f6">
    <w:name w:val="З3fа3fг3fо3fл3fо3fв3fо3fк3f 6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7">
    <w:name w:val="З3fа3fг3fо3fл3fо3fв3fо3fк3f 7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paragraph" w:customStyle="1" w:styleId="3f3f3f3f3f3f3f3f3f8">
    <w:name w:val="З3fа3fг3fо3fл3fо3fв3fо3fк3f 8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851"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paragraph" w:customStyle="1" w:styleId="3f3f3f3f3f3f3f3f3f9">
    <w:name w:val="З3fа3fг3fо3fл3fо3fв3fо3fк3f 9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right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character" w:customStyle="1" w:styleId="3f3f3f3f3f3f3f3f-3f3f3f3f3f3f">
    <w:name w:val="И3fн3fт3fе3fр3fн3fе3fт3f-с3fс3fы3fл3fк3fа3f"/>
    <w:uiPriority w:val="99"/>
    <w:rsid w:val="00666874"/>
    <w:rPr>
      <w:rFonts w:ascii="TimesNewRoman" w:hAnsi="TimesNewRoman"/>
      <w:color w:val="0000FF"/>
      <w:u w:val="single"/>
    </w:rPr>
  </w:style>
  <w:style w:type="character" w:customStyle="1" w:styleId="3f3f3f3f3f3f3f3f3f3f3f3f3f3f">
    <w:name w:val="П3fр3fи3fв3fя3fз3fк3fа3f с3fн3fо3fс3fк3fи3f"/>
    <w:uiPriority w:val="99"/>
    <w:rsid w:val="00666874"/>
    <w:rPr>
      <w:rFonts w:ascii="TimesNewRoman" w:hAnsi="TimesNewRoman"/>
      <w:vertAlign w:val="superscript"/>
    </w:rPr>
  </w:style>
  <w:style w:type="character" w:customStyle="1" w:styleId="FootnoteCharacters">
    <w:name w:val="Footnote Characters"/>
    <w:uiPriority w:val="99"/>
    <w:rsid w:val="00666874"/>
    <w:rPr>
      <w:rFonts w:ascii="TimesNewRoman" w:hAnsi="TimesNewRoman"/>
      <w:vertAlign w:val="superscript"/>
    </w:rPr>
  </w:style>
  <w:style w:type="character" w:customStyle="1" w:styleId="3f3f3f3f3f3f3f3f3f3f3f3f3f3f3f3f3f3f3f3f3f3f">
    <w:name w:val="П3fр3fи3fв3fя3fз3fк3fа3f к3fо3fн3fц3fе3fв3fо3fй3f с3fн3fо3fс3fк3fи3f"/>
    <w:uiPriority w:val="99"/>
    <w:rsid w:val="00666874"/>
    <w:rPr>
      <w:rFonts w:ascii="TimesNewRoman" w:hAnsi="TimesNewRoman"/>
      <w:vertAlign w:val="superscript"/>
    </w:rPr>
  </w:style>
  <w:style w:type="character" w:customStyle="1" w:styleId="EndnoteCharacters">
    <w:name w:val="Endnote Characters"/>
    <w:uiPriority w:val="99"/>
    <w:rsid w:val="00666874"/>
    <w:rPr>
      <w:rFonts w:ascii="TimesNewRoman" w:hAnsi="TimesNewRoman"/>
      <w:vertAlign w:val="superscript"/>
    </w:rPr>
  </w:style>
  <w:style w:type="character" w:customStyle="1" w:styleId="Heading1Char">
    <w:name w:val="Heading 1 Char"/>
    <w:uiPriority w:val="99"/>
    <w:rsid w:val="00666874"/>
    <w:rPr>
      <w:rFonts w:ascii="Arial" w:hAnsi="Arial"/>
      <w:sz w:val="40"/>
    </w:rPr>
  </w:style>
  <w:style w:type="character" w:customStyle="1" w:styleId="Heading2Char">
    <w:name w:val="Heading 2 Char"/>
    <w:uiPriority w:val="99"/>
    <w:rsid w:val="00666874"/>
    <w:rPr>
      <w:rFonts w:ascii="Arial" w:hAnsi="Arial"/>
      <w:sz w:val="34"/>
    </w:rPr>
  </w:style>
  <w:style w:type="character" w:customStyle="1" w:styleId="Heading3Char">
    <w:name w:val="Heading 3 Char"/>
    <w:uiPriority w:val="99"/>
    <w:rsid w:val="00666874"/>
    <w:rPr>
      <w:rFonts w:ascii="Arial" w:hAnsi="Arial"/>
      <w:sz w:val="30"/>
    </w:rPr>
  </w:style>
  <w:style w:type="character" w:customStyle="1" w:styleId="Heading4Char">
    <w:name w:val="Heading 4 Char"/>
    <w:uiPriority w:val="99"/>
    <w:rsid w:val="00666874"/>
    <w:rPr>
      <w:rFonts w:ascii="Arial" w:hAnsi="Arial"/>
      <w:b/>
      <w:sz w:val="26"/>
    </w:rPr>
  </w:style>
  <w:style w:type="character" w:customStyle="1" w:styleId="Heading5Char">
    <w:name w:val="Heading 5 Char"/>
    <w:uiPriority w:val="99"/>
    <w:rsid w:val="00666874"/>
    <w:rPr>
      <w:rFonts w:ascii="Arial" w:hAnsi="Arial"/>
      <w:b/>
    </w:rPr>
  </w:style>
  <w:style w:type="character" w:customStyle="1" w:styleId="Heading6Char">
    <w:name w:val="Heading 6 Char"/>
    <w:uiPriority w:val="99"/>
    <w:rsid w:val="00666874"/>
    <w:rPr>
      <w:rFonts w:ascii="Arial" w:hAnsi="Arial"/>
      <w:b/>
      <w:sz w:val="22"/>
    </w:rPr>
  </w:style>
  <w:style w:type="character" w:customStyle="1" w:styleId="Heading7Char">
    <w:name w:val="Heading 7 Char"/>
    <w:uiPriority w:val="99"/>
    <w:rsid w:val="00666874"/>
    <w:rPr>
      <w:rFonts w:ascii="Arial" w:hAnsi="Arial"/>
      <w:b/>
      <w:i/>
      <w:sz w:val="22"/>
    </w:rPr>
  </w:style>
  <w:style w:type="character" w:customStyle="1" w:styleId="Heading8Char">
    <w:name w:val="Heading 8 Char"/>
    <w:uiPriority w:val="99"/>
    <w:rsid w:val="00666874"/>
    <w:rPr>
      <w:rFonts w:ascii="Arial" w:hAnsi="Arial"/>
      <w:i/>
      <w:sz w:val="22"/>
    </w:rPr>
  </w:style>
  <w:style w:type="character" w:customStyle="1" w:styleId="Heading9Char">
    <w:name w:val="Heading 9 Char"/>
    <w:uiPriority w:val="99"/>
    <w:rsid w:val="00666874"/>
    <w:rPr>
      <w:rFonts w:ascii="Arial" w:hAnsi="Arial"/>
      <w:i/>
      <w:sz w:val="21"/>
    </w:rPr>
  </w:style>
  <w:style w:type="character" w:customStyle="1" w:styleId="SubtitleChar">
    <w:name w:val="Subtitle Char"/>
    <w:uiPriority w:val="99"/>
    <w:rsid w:val="00666874"/>
    <w:rPr>
      <w:rFonts w:ascii="TimesNewRoman" w:hAnsi="TimesNewRoman"/>
    </w:rPr>
  </w:style>
  <w:style w:type="character" w:customStyle="1" w:styleId="QuoteChar">
    <w:name w:val="Quote Char"/>
    <w:uiPriority w:val="99"/>
    <w:rsid w:val="00666874"/>
    <w:rPr>
      <w:rFonts w:ascii="TimesNewRoman" w:hAnsi="TimesNewRoman"/>
      <w:i/>
    </w:rPr>
  </w:style>
  <w:style w:type="character" w:customStyle="1" w:styleId="IntenseQuoteChar">
    <w:name w:val="Intense Quote Char"/>
    <w:uiPriority w:val="99"/>
    <w:rsid w:val="00666874"/>
    <w:rPr>
      <w:rFonts w:ascii="TimesNewRoman" w:hAnsi="TimesNewRoman"/>
      <w:i/>
    </w:rPr>
  </w:style>
  <w:style w:type="character" w:customStyle="1" w:styleId="HeaderChar">
    <w:name w:val="Header Char"/>
    <w:uiPriority w:val="99"/>
    <w:rsid w:val="00666874"/>
    <w:rPr>
      <w:rFonts w:ascii="TimesNewRoman" w:hAnsi="TimesNewRoman"/>
    </w:rPr>
  </w:style>
  <w:style w:type="character" w:customStyle="1" w:styleId="FooterChar">
    <w:name w:val="Footer Char"/>
    <w:uiPriority w:val="99"/>
    <w:rsid w:val="00666874"/>
    <w:rPr>
      <w:rFonts w:ascii="TimesNewRoman" w:hAnsi="TimesNewRoman"/>
    </w:rPr>
  </w:style>
  <w:style w:type="character" w:customStyle="1" w:styleId="CaptionChar">
    <w:name w:val="Caption Char"/>
    <w:uiPriority w:val="99"/>
    <w:rsid w:val="00666874"/>
    <w:rPr>
      <w:rFonts w:ascii="TimesNewRoman" w:hAnsi="TimesNewRoman"/>
    </w:rPr>
  </w:style>
  <w:style w:type="character" w:customStyle="1" w:styleId="FootnoteTextChar">
    <w:name w:val="Footnote Text Char"/>
    <w:uiPriority w:val="99"/>
    <w:rsid w:val="00666874"/>
    <w:rPr>
      <w:rFonts w:ascii="TimesNewRoman" w:hAnsi="TimesNewRoman"/>
      <w:sz w:val="18"/>
    </w:rPr>
  </w:style>
  <w:style w:type="character" w:customStyle="1" w:styleId="EndnoteTextChar">
    <w:name w:val="Endnote Text Char"/>
    <w:uiPriority w:val="99"/>
    <w:rsid w:val="00666874"/>
    <w:rPr>
      <w:rFonts w:ascii="TimesNewRoman" w:hAnsi="TimesNewRoman"/>
      <w:sz w:val="20"/>
    </w:rPr>
  </w:style>
  <w:style w:type="character" w:customStyle="1" w:styleId="3f3f3f3f3f3f3f3f3f13f3f3f3f">
    <w:name w:val="З3fа3fг3fо3fл3fо3fв3fо3fк3f 1 З3fн3fа3fк3f"/>
    <w:uiPriority w:val="99"/>
    <w:rsid w:val="00666874"/>
    <w:rPr>
      <w:rFonts w:ascii="Cambria" w:hAnsi="Cambria" w:cs="Cambria"/>
      <w:b/>
      <w:bCs/>
      <w:sz w:val="32"/>
      <w:szCs w:val="32"/>
    </w:rPr>
  </w:style>
  <w:style w:type="character" w:customStyle="1" w:styleId="3f3f3f3f3f3f3f3f3f23f3f3f3f">
    <w:name w:val="З3fа3fг3fо3fл3fо3fв3fо3fк3f 2 З3fн3fа3fк3f"/>
    <w:uiPriority w:val="99"/>
    <w:rsid w:val="00666874"/>
    <w:rPr>
      <w:rFonts w:ascii="Cambria" w:hAnsi="Cambria" w:cs="Cambria"/>
      <w:b/>
      <w:bCs/>
      <w:i/>
      <w:iCs/>
    </w:rPr>
  </w:style>
  <w:style w:type="character" w:customStyle="1" w:styleId="3f3f3f3f3f3f3f3f3f33f3f3f3f">
    <w:name w:val="З3fа3fг3fо3fл3fо3fв3fо3fк3f 3 З3fн3fа3fк3f"/>
    <w:uiPriority w:val="99"/>
    <w:rsid w:val="00666874"/>
    <w:rPr>
      <w:rFonts w:ascii="Cambria" w:hAnsi="Cambria" w:cs="Cambria"/>
      <w:b/>
      <w:bCs/>
      <w:sz w:val="26"/>
      <w:szCs w:val="26"/>
    </w:rPr>
  </w:style>
  <w:style w:type="character" w:customStyle="1" w:styleId="3f3f3f3f3f3f3f3f3f43f3f3f3f">
    <w:name w:val="З3fа3fг3fо3fл3fо3fв3fо3fк3f 4 З3fн3fа3fк3f"/>
    <w:uiPriority w:val="99"/>
    <w:rsid w:val="00666874"/>
    <w:rPr>
      <w:rFonts w:ascii="TimesNewRoman" w:hAnsi="TimesNewRoman" w:cs="TimesNewRoman"/>
      <w:b/>
      <w:bCs/>
    </w:rPr>
  </w:style>
  <w:style w:type="character" w:customStyle="1" w:styleId="3f3f3f3f3f3f3f3f3f53f3f3f3f">
    <w:name w:val="З3fа3fг3fо3fл3fо3fв3fо3fк3f 5 З3fн3fа3fк3f"/>
    <w:uiPriority w:val="99"/>
    <w:rsid w:val="00666874"/>
    <w:rPr>
      <w:rFonts w:ascii="TimesNewRoman" w:hAnsi="TimesNewRoman" w:cs="TimesNewRoman"/>
      <w:b/>
      <w:bCs/>
      <w:i/>
      <w:iCs/>
      <w:sz w:val="26"/>
      <w:szCs w:val="26"/>
    </w:rPr>
  </w:style>
  <w:style w:type="character" w:customStyle="1" w:styleId="3f3f3f3f3f3f3f3f3f63f3f3f3f">
    <w:name w:val="З3fа3fг3fо3fл3fо3fв3fо3fк3f 6 З3fн3fа3fк3f"/>
    <w:uiPriority w:val="99"/>
    <w:rsid w:val="00666874"/>
    <w:rPr>
      <w:rFonts w:ascii="TimesNewRoman" w:hAnsi="TimesNewRoman" w:cs="TimesNewRoman"/>
      <w:b/>
      <w:bCs/>
    </w:rPr>
  </w:style>
  <w:style w:type="character" w:customStyle="1" w:styleId="3f3f3f3f3f3f3f3f3f73f3f3f3f">
    <w:name w:val="З3fа3fг3fо3fл3fо3fв3fо3fк3f 7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83f3f3f3f">
    <w:name w:val="З3fа3fг3fо3fл3fо3fв3fо3fк3f 8 З3fн3fа3fк3f"/>
    <w:uiPriority w:val="99"/>
    <w:rsid w:val="00666874"/>
    <w:rPr>
      <w:rFonts w:ascii="TimesNewRoman" w:hAnsi="TimesNewRoman" w:cs="TimesNewRoman"/>
      <w:i/>
      <w:iCs/>
    </w:rPr>
  </w:style>
  <w:style w:type="character" w:customStyle="1" w:styleId="3f3f3f3f3f3f3f3f3f93f3f3f3f">
    <w:name w:val="З3fа3fг3fо3fл3fо3fв3fо3fк3f 9 З3fн3fа3fк3f"/>
    <w:uiPriority w:val="99"/>
    <w:rsid w:val="00666874"/>
    <w:rPr>
      <w:rFonts w:ascii="Cambria" w:hAnsi="Cambria" w:cs="Cambria"/>
    </w:rPr>
  </w:style>
  <w:style w:type="character" w:customStyle="1" w:styleId="3f3f3f3f3f3f3f3f3f3f3f3f">
    <w:name w:val="Н3fа3fз3fв3fа3fн3fи3fе3f З3fн3fа3fк3f"/>
    <w:uiPriority w:val="99"/>
    <w:rsid w:val="00666874"/>
    <w:rPr>
      <w:rFonts w:ascii="Cambria" w:hAnsi="Cambria" w:cs="Cambria"/>
      <w:b/>
      <w:bCs/>
      <w:sz w:val="32"/>
      <w:szCs w:val="32"/>
    </w:rPr>
  </w:style>
  <w:style w:type="character" w:customStyle="1" w:styleId="3f3f3f3f3f3f3f3f3f3f3f3f3f3f3f3f3f3f3f3f3f">
    <w:name w:val="В3fе3fр3fх3fн3fи3fй3f к3fо3fл3fо3fн3fт3fи3fт3fу3fл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f3f3f3f3f3f3f">
    <w:name w:val="Н3fи3fж3fн3fи3fй3f к3fо3fл3fо3fн3fт3fи3fт3fу3fл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f3f3f3f">
    <w:name w:val="О3fс3fн3fо3fв3fн3fо3fй3f т3fе3fк3fс3fт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23f3f3f3f">
    <w:name w:val="О3fс3fн3fо3fв3fн3fо3fй3f т3fе3fк3fс3fт3f 2 З3fн3fа3fк3f"/>
    <w:aliases w:val="М3fо3fй3f З3fа3fг3fо3fл3fо3fв3fо3fк3f 1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f3f3f3f3f3f3f3f3f23f3f3f3f">
    <w:name w:val="О3fс3fн3fо3fв3fн3fо3fй3f т3fе3fк3fс3fт3f с3f о3fт3fс3fт3fу3fп3fо3fм3f 2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">
    <w:name w:val="Т3fе3fк3fс3fт3f З3fн3fа3fк3f"/>
    <w:uiPriority w:val="99"/>
    <w:rsid w:val="00666874"/>
    <w:rPr>
      <w:rFonts w:ascii="CourierNew" w:hAnsi="CourierNew" w:cs="CourierNew"/>
      <w:sz w:val="20"/>
      <w:szCs w:val="20"/>
    </w:rPr>
  </w:style>
  <w:style w:type="character" w:customStyle="1" w:styleId="3f3f3f3f3f3f3f3f3f3f3f3f3f3f3f3f3f3f3f3f3f3f33f3f3f3f">
    <w:name w:val="О3fс3fн3fо3fв3fн3fо3fй3f т3fе3fк3fс3fт3f с3f о3fт3fс3fт3fу3fп3fо3fм3f 3 З3fн3fа3fк3f"/>
    <w:uiPriority w:val="99"/>
    <w:rsid w:val="00666874"/>
    <w:rPr>
      <w:rFonts w:ascii="TimesNewRoman" w:hAnsi="TimesNewRoman" w:cs="TimesNewRoman"/>
      <w:sz w:val="16"/>
      <w:szCs w:val="16"/>
    </w:rPr>
  </w:style>
  <w:style w:type="character" w:customStyle="1" w:styleId="3f3f3f3f3f3f3f3f3f3f3f3f3f3f3f3f3f3f3f3f3f3f3f3f3f3f">
    <w:name w:val="О3fс3fн3fо3fв3fн3fо3fй3f т3fе3fк3fс3fт3f с3f о3fт3fс3fт3fу3fп3fо3fм3f З3fн3fа3fк3f"/>
    <w:uiPriority w:val="99"/>
    <w:rsid w:val="00666874"/>
    <w:rPr>
      <w:rFonts w:ascii="TimesNewRoman" w:hAnsi="TimesNewRoman" w:cs="TimesNewRoman"/>
    </w:rPr>
  </w:style>
  <w:style w:type="character" w:customStyle="1" w:styleId="3f3f3f3f3f3f3f3f3f3f3f3f3f33f3f3f3f">
    <w:name w:val="О3fс3fн3fо3fв3fн3fо3fй3f т3fе3fк3fс3fт3f 3 З3fн3fа3fк3f"/>
    <w:uiPriority w:val="99"/>
    <w:rsid w:val="00666874"/>
    <w:rPr>
      <w:rFonts w:ascii="TimesNewRoman" w:hAnsi="TimesNewRoman" w:cs="TimesNewRoman"/>
      <w:sz w:val="16"/>
      <w:szCs w:val="16"/>
    </w:rPr>
  </w:style>
  <w:style w:type="character" w:customStyle="1" w:styleId="3f3f3f3f3f3f3f3f3f3f3f3f3f3f3f">
    <w:name w:val="Т3fе3fк3fс3fт3f с3fн3fо3fс3fк3fи3f З3fн3fа3fк3f"/>
    <w:uiPriority w:val="99"/>
    <w:rsid w:val="00666874"/>
    <w:rPr>
      <w:rFonts w:ascii="TimesNewRoman" w:hAnsi="TimesNewRoman" w:cs="TimesNewRoman"/>
      <w:sz w:val="20"/>
      <w:szCs w:val="20"/>
    </w:rPr>
  </w:style>
  <w:style w:type="character" w:customStyle="1" w:styleId="3f3f3f3f3f3f3f3f3f3f3f3f3f3f3f3f3f3f3f3f3f3f3f">
    <w:name w:val="Т3fе3fк3fс3fт3f к3fо3fн3fц3fе3fв3fо3fй3f с3fн3fо3fс3fк3fи3f З3fн3fа3fк3f"/>
    <w:uiPriority w:val="99"/>
    <w:rsid w:val="00666874"/>
    <w:rPr>
      <w:rFonts w:ascii="TimesNewRoman" w:hAnsi="TimesNewRoman" w:cs="TimesNewRoman"/>
      <w:sz w:val="20"/>
      <w:szCs w:val="20"/>
    </w:rPr>
  </w:style>
  <w:style w:type="character" w:customStyle="1" w:styleId="3f3f3f3f3f3f3f3f3f3f3f3f3f">
    <w:name w:val="О3fс3fн3fо3fв3fн3fо3fй3f ш3fр3fи3fф3fт3f"/>
    <w:uiPriority w:val="99"/>
    <w:rsid w:val="00666874"/>
    <w:rPr>
      <w:rFonts w:ascii="TimesNewRoman" w:hAnsi="TimesNewRoman"/>
    </w:rPr>
  </w:style>
  <w:style w:type="character" w:customStyle="1" w:styleId="3f3f3f3f3f3f3f3f3f3f3f3f3f3f3f3f3f3f3f3f3f0">
    <w:name w:val="П3fо3fс3fе3fщ3fё3fн3fн3fа3fя3f г3fи3fп3fе3fр3fс3fс3fы3fл3fк3fа3f"/>
    <w:uiPriority w:val="99"/>
    <w:rsid w:val="00666874"/>
    <w:rPr>
      <w:rFonts w:ascii="TimesNewRoman" w:hAnsi="TimesNewRoman" w:cs="TimesNewRoman"/>
      <w:color w:val="800080"/>
      <w:u w:val="single"/>
    </w:rPr>
  </w:style>
  <w:style w:type="character" w:customStyle="1" w:styleId="3f3f3f3f3f3f3f3f3f3f3f3f3f3f3f3f3f3f">
    <w:name w:val="С3fх3fе3fм3fа3f д3fо3fк3fу3fм3fе3fн3fт3fа3f З3fн3fа3fк3f"/>
    <w:uiPriority w:val="99"/>
    <w:rsid w:val="00666874"/>
    <w:rPr>
      <w:rFonts w:ascii="Tahoma" w:hAnsi="Tahoma" w:cs="Tahoma"/>
      <w:sz w:val="16"/>
      <w:szCs w:val="16"/>
    </w:rPr>
  </w:style>
  <w:style w:type="character" w:customStyle="1" w:styleId="3f3f3f3f3f3f3f3f3f3f3f3f3f3f3f3f">
    <w:name w:val="Т3fе3fк3fс3fт3f в3fы3fн3fо3fс3fк3fи3f З3fн3fа3fк3f"/>
    <w:uiPriority w:val="99"/>
    <w:rsid w:val="00666874"/>
    <w:rPr>
      <w:rFonts w:ascii="Tahoma" w:hAnsi="Tahoma" w:cs="Tahoma"/>
      <w:sz w:val="16"/>
      <w:szCs w:val="16"/>
    </w:rPr>
  </w:style>
  <w:style w:type="character" w:customStyle="1" w:styleId="3f3f3f3f3f3f3f3f3f3f3f3f0">
    <w:name w:val="С3fи3fм3fв3fо3fл3f с3fн3fо3fс3fк3fи3f"/>
    <w:uiPriority w:val="99"/>
    <w:rsid w:val="00666874"/>
    <w:rPr>
      <w:rFonts w:ascii="LiberationSerif" w:hAnsi="LiberationSerif"/>
    </w:rPr>
  </w:style>
  <w:style w:type="character" w:customStyle="1" w:styleId="3f3f3f3f3f3f3f3f3f3f3f3f3f3f3f3f3f3f3f3f0">
    <w:name w:val="С3fи3fм3fв3fо3fл3f к3fо3fн3fц3fе3fв3fо3fй3f с3fн3fо3fс3fк3fи3f"/>
    <w:uiPriority w:val="99"/>
    <w:rsid w:val="00666874"/>
    <w:rPr>
      <w:rFonts w:ascii="LiberationSerif" w:hAnsi="LiberationSerif"/>
    </w:rPr>
  </w:style>
  <w:style w:type="paragraph" w:customStyle="1" w:styleId="3f3f3f3f3f3f3f3f3f0">
    <w:name w:val="З3fа3fг3fо3fл3fо3fв3fо3fк3f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before="240" w:after="120" w:line="240" w:lineRule="auto"/>
      <w:ind w:firstLine="709"/>
      <w:jc w:val="both"/>
    </w:pPr>
    <w:rPr>
      <w:rFonts w:ascii="LiberationSans" w:eastAsia="Times New Roman" w:hAnsi="LiberationSans" w:cs="LiberationSans"/>
      <w:color w:val="000000"/>
      <w:sz w:val="28"/>
      <w:szCs w:val="28"/>
      <w:lang w:eastAsia="ru-RU"/>
    </w:rPr>
  </w:style>
  <w:style w:type="paragraph" w:customStyle="1" w:styleId="3f3f3f3f3f3f3f3f3f3f3f3f3f0">
    <w:name w:val="О3fс3fн3fо3fв3fн3fо3fй3f т3fе3fк3fс3fт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">
    <w:name w:val="С3fп3fи3fс3fо3fк3f"/>
    <w:basedOn w:val="3f3f3f3f3f3f3f3f3f3f3f3f3f0"/>
    <w:uiPriority w:val="99"/>
    <w:rsid w:val="00666874"/>
  </w:style>
  <w:style w:type="paragraph" w:customStyle="1" w:styleId="3f3f3f3f3f3f3f3f">
    <w:name w:val="Н3fа3fз3fв3fа3fн3fи3fе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20"/>
      <w:jc w:val="center"/>
    </w:pPr>
    <w:rPr>
      <w:rFonts w:ascii="TimesNewRoman" w:eastAsia="Times New Roman" w:hAnsi="TimesNewRoman" w:cs="TimesNewRoman"/>
      <w:b/>
      <w:bCs/>
      <w:color w:val="000000"/>
      <w:sz w:val="28"/>
      <w:szCs w:val="28"/>
      <w:lang w:eastAsia="ru-RU"/>
    </w:rPr>
  </w:style>
  <w:style w:type="paragraph" w:customStyle="1" w:styleId="3f3f3f3f3f3f3f3f3fa">
    <w:name w:val="У3fк3fа3fз3fа3fт3fе3fл3fь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0">
    <w:name w:val="З3fа3fг3fл3fа3fв3fи3fе3f"/>
    <w:basedOn w:val="a0"/>
    <w:uiPriority w:val="99"/>
    <w:rsid w:val="00666874"/>
    <w:pPr>
      <w:widowControl w:val="0"/>
      <w:autoSpaceDE w:val="0"/>
      <w:autoSpaceDN w:val="0"/>
      <w:adjustRightInd w:val="0"/>
      <w:spacing w:before="240" w:after="60" w:line="240" w:lineRule="auto"/>
      <w:ind w:firstLine="709"/>
      <w:jc w:val="center"/>
    </w:pPr>
    <w:rPr>
      <w:rFonts w:ascii="Arial" w:eastAsia="Times New Roman" w:hAnsi="Arial" w:cs="Arial"/>
      <w:b/>
      <w:bCs/>
      <w:color w:val="000000"/>
      <w:sz w:val="32"/>
      <w:szCs w:val="32"/>
      <w:lang w:eastAsia="ru-RU"/>
    </w:rPr>
  </w:style>
  <w:style w:type="paragraph" w:customStyle="1" w:styleId="3f3f3f3f3f3f3f3f3f3f3f3f1">
    <w:name w:val="П3fо3fд3fз3fа3fг3fо3fл3fо3fв3fо3fк3f"/>
    <w:basedOn w:val="3f3f3f3f3f3f3f3f3f0"/>
    <w:uiPriority w:val="99"/>
    <w:rsid w:val="00666874"/>
    <w:pPr>
      <w:spacing w:before="200" w:after="200"/>
      <w:jc w:val="left"/>
    </w:pPr>
    <w:rPr>
      <w:sz w:val="24"/>
      <w:szCs w:val="24"/>
    </w:rPr>
  </w:style>
  <w:style w:type="paragraph" w:customStyle="1" w:styleId="3f3f3f3f3f3f3f3f3f3f3f3f3f3f3f3f3f3f3f3f3f3f3f3f3f">
    <w:name w:val="В3fе3fр3fх3fн3fи3fй3f и3f н3fи3fж3fн3fи3fй3f к3fо3fл3fо3fн3fт3fи3fт3fу3fл3fы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f3f3f3f3f3f3f3f0">
    <w:name w:val="В3fе3fр3fх3fн3fи3fй3f к3fо3fл3fо3fн3fт3fи3fт3fу3fл3f"/>
    <w:basedOn w:val="a0"/>
    <w:uiPriority w:val="99"/>
    <w:rsid w:val="00666874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f3f3f3f3f3f3f0">
    <w:name w:val="Н3fи3fж3fн3fи3fй3f к3fо3fл3fо3fн3fт3fи3fт3fу3fл3f"/>
    <w:basedOn w:val="a0"/>
    <w:uiPriority w:val="99"/>
    <w:rsid w:val="00666874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0">
    <w:name w:val="С3fн3fо3fс3fк3fа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0"/>
      <w:szCs w:val="20"/>
      <w:lang w:eastAsia="ru-RU"/>
    </w:rPr>
  </w:style>
  <w:style w:type="paragraph" w:customStyle="1" w:styleId="3f3f3f3f3f3f3f3f3f3f3f3f3f3f0">
    <w:name w:val="К3fо3fн3fц3fе3fв3fа3fя3f с3fн3fо3fс3fк3fа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0"/>
      <w:szCs w:val="20"/>
      <w:lang w:eastAsia="ru-RU"/>
    </w:rPr>
  </w:style>
  <w:style w:type="paragraph" w:customStyle="1" w:styleId="3f3f3f3f3f3f3f3f3f3f1">
    <w:name w:val="О3fг3fл3fа3fв3fл3fе3fн3fи3fе3f 1"/>
    <w:basedOn w:val="a0"/>
    <w:uiPriority w:val="99"/>
    <w:rsid w:val="00666874"/>
    <w:pPr>
      <w:widowControl w:val="0"/>
      <w:tabs>
        <w:tab w:val="right" w:leader="dot" w:pos="9913"/>
      </w:tabs>
      <w:autoSpaceDE w:val="0"/>
      <w:autoSpaceDN w:val="0"/>
      <w:adjustRightInd w:val="0"/>
      <w:spacing w:after="0" w:line="300" w:lineRule="exact"/>
      <w:ind w:firstLine="720"/>
      <w:jc w:val="center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2">
    <w:name w:val="О3fг3fл3fа3fв3fл3fе3fн3fи3fе3f 2"/>
    <w:basedOn w:val="a0"/>
    <w:uiPriority w:val="99"/>
    <w:rsid w:val="00666874"/>
    <w:pPr>
      <w:widowControl w:val="0"/>
      <w:autoSpaceDE w:val="0"/>
      <w:autoSpaceDN w:val="0"/>
      <w:adjustRightInd w:val="0"/>
      <w:spacing w:after="0" w:line="300" w:lineRule="exact"/>
      <w:ind w:left="240" w:firstLine="720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3">
    <w:name w:val="О3fг3fл3fа3fв3fл3fе3fн3fи3fе3f 3"/>
    <w:basedOn w:val="a0"/>
    <w:uiPriority w:val="99"/>
    <w:rsid w:val="00666874"/>
    <w:pPr>
      <w:widowControl w:val="0"/>
      <w:autoSpaceDE w:val="0"/>
      <w:autoSpaceDN w:val="0"/>
      <w:adjustRightInd w:val="0"/>
      <w:spacing w:after="0" w:line="300" w:lineRule="exact"/>
      <w:ind w:left="480" w:firstLine="720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4">
    <w:name w:val="О3fг3fл3fа3fв3fл3fе3fн3fи3fе3f 4"/>
    <w:basedOn w:val="3f3f3f3f3f3f3f3f3fa"/>
    <w:uiPriority w:val="99"/>
    <w:rsid w:val="00666874"/>
    <w:pPr>
      <w:spacing w:after="57"/>
      <w:ind w:left="850"/>
      <w:jc w:val="left"/>
    </w:pPr>
    <w:rPr>
      <w:sz w:val="24"/>
      <w:szCs w:val="24"/>
    </w:rPr>
  </w:style>
  <w:style w:type="paragraph" w:customStyle="1" w:styleId="3f3f3f3f3f3f3f3f3f3f5">
    <w:name w:val="О3fг3fл3fа3fв3fл3fе3fн3fи3fе3f 5"/>
    <w:basedOn w:val="3f3f3f3f3f3f3f3f3fa"/>
    <w:uiPriority w:val="99"/>
    <w:rsid w:val="00666874"/>
    <w:pPr>
      <w:spacing w:after="57"/>
      <w:ind w:left="1134"/>
      <w:jc w:val="left"/>
    </w:pPr>
    <w:rPr>
      <w:sz w:val="24"/>
      <w:szCs w:val="24"/>
    </w:rPr>
  </w:style>
  <w:style w:type="paragraph" w:customStyle="1" w:styleId="3f3f3f3f3f3f3f3f3f3f6">
    <w:name w:val="О3fг3fл3fа3fв3fл3fе3fн3fи3fе3f 6"/>
    <w:basedOn w:val="3f3f3f3f3f3f3f3f3fa"/>
    <w:uiPriority w:val="99"/>
    <w:rsid w:val="00666874"/>
    <w:pPr>
      <w:spacing w:after="57"/>
      <w:ind w:left="1417"/>
      <w:jc w:val="left"/>
    </w:pPr>
    <w:rPr>
      <w:sz w:val="24"/>
      <w:szCs w:val="24"/>
    </w:rPr>
  </w:style>
  <w:style w:type="paragraph" w:customStyle="1" w:styleId="3f3f3f3f3f3f3f3f3f3f7">
    <w:name w:val="О3fг3fл3fа3fв3fл3fе3fн3fи3fе3f 7"/>
    <w:basedOn w:val="3f3f3f3f3f3f3f3f3fa"/>
    <w:uiPriority w:val="99"/>
    <w:rsid w:val="00666874"/>
    <w:pPr>
      <w:spacing w:after="57"/>
      <w:ind w:left="1701"/>
      <w:jc w:val="left"/>
    </w:pPr>
    <w:rPr>
      <w:sz w:val="24"/>
      <w:szCs w:val="24"/>
    </w:rPr>
  </w:style>
  <w:style w:type="paragraph" w:customStyle="1" w:styleId="3f3f3f3f3f3f3f3f3f3f8">
    <w:name w:val="О3fг3fл3fа3fв3fл3fе3fн3fи3fе3f 8"/>
    <w:basedOn w:val="3f3f3f3f3f3f3f3f3fa"/>
    <w:uiPriority w:val="99"/>
    <w:rsid w:val="00666874"/>
    <w:pPr>
      <w:spacing w:after="57"/>
      <w:ind w:left="1984"/>
      <w:jc w:val="left"/>
    </w:pPr>
    <w:rPr>
      <w:sz w:val="24"/>
      <w:szCs w:val="24"/>
    </w:rPr>
  </w:style>
  <w:style w:type="paragraph" w:customStyle="1" w:styleId="3f3f3f3f3f3f3f3f3f3f9">
    <w:name w:val="О3fг3fл3fа3fв3fл3fе3fн3fи3fе3f 9"/>
    <w:basedOn w:val="3f3f3f3f3f3f3f3f3fa"/>
    <w:uiPriority w:val="99"/>
    <w:rsid w:val="00666874"/>
    <w:pPr>
      <w:spacing w:after="57"/>
      <w:ind w:left="2268"/>
      <w:jc w:val="left"/>
    </w:pPr>
    <w:rPr>
      <w:sz w:val="24"/>
      <w:szCs w:val="24"/>
    </w:rPr>
  </w:style>
  <w:style w:type="paragraph" w:styleId="2e">
    <w:name w:val="Quote"/>
    <w:basedOn w:val="a0"/>
    <w:next w:val="a0"/>
    <w:link w:val="2f"/>
    <w:uiPriority w:val="99"/>
    <w:qFormat/>
    <w:rsid w:val="00666874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character" w:customStyle="1" w:styleId="2f">
    <w:name w:val="Цитата 2 Знак"/>
    <w:basedOn w:val="a1"/>
    <w:link w:val="2e"/>
    <w:uiPriority w:val="99"/>
    <w:rsid w:val="00666874"/>
    <w:rPr>
      <w:rFonts w:ascii="TimesNewRoman" w:eastAsia="Times New Roman" w:hAnsi="TimesNewRoman" w:cs="TimesNewRoman"/>
      <w:i/>
      <w:iCs/>
      <w:color w:val="000000"/>
      <w:sz w:val="24"/>
      <w:szCs w:val="24"/>
    </w:rPr>
  </w:style>
  <w:style w:type="paragraph" w:styleId="afff7">
    <w:name w:val="Intense Quote"/>
    <w:basedOn w:val="a0"/>
    <w:next w:val="a0"/>
    <w:link w:val="afff8"/>
    <w:uiPriority w:val="99"/>
    <w:qFormat/>
    <w:rsid w:val="00666874"/>
    <w:pPr>
      <w:widowControl w:val="0"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NewRoman" w:eastAsia="Times New Roman" w:hAnsi="TimesNewRoman" w:cs="TimesNewRoman"/>
      <w:i/>
      <w:iCs/>
      <w:color w:val="000000"/>
      <w:sz w:val="24"/>
      <w:szCs w:val="24"/>
      <w:lang w:eastAsia="ru-RU"/>
    </w:rPr>
  </w:style>
  <w:style w:type="character" w:customStyle="1" w:styleId="afff8">
    <w:name w:val="Выделенная цитата Знак"/>
    <w:basedOn w:val="a1"/>
    <w:link w:val="afff7"/>
    <w:uiPriority w:val="99"/>
    <w:rsid w:val="00666874"/>
    <w:rPr>
      <w:rFonts w:ascii="TimesNewRoman" w:eastAsia="Times New Roman" w:hAnsi="TimesNewRoman" w:cs="TimesNewRoman"/>
      <w:i/>
      <w:iCs/>
      <w:color w:val="000000"/>
      <w:sz w:val="24"/>
      <w:szCs w:val="24"/>
      <w:shd w:val="clear" w:color="auto" w:fill="F2F2F2"/>
    </w:rPr>
  </w:style>
  <w:style w:type="table" w:customStyle="1" w:styleId="1220">
    <w:name w:val="Сетка таблицы122"/>
    <w:basedOn w:val="a2"/>
    <w:next w:val="ae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TableGridLight">
    <w:name w:val="Table Grid Light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1fb">
    <w:name w:val="Plain Table 1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2f0">
    <w:name w:val="Plain Table 2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3e">
    <w:name w:val="Plain Table 3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4b">
    <w:name w:val="Plain Table 4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55">
    <w:name w:val="Plain Table 5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table" w:styleId="-10">
    <w:name w:val="Grid Table 1 Light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1Light-Accent1">
    <w:name w:val="Grid Table 1 Light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2">
    <w:name w:val="Grid Table 1 Light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3">
    <w:name w:val="Grid Table 1 Light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4">
    <w:name w:val="Grid Table 1 Light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5">
    <w:name w:val="Grid Table 1 Light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1Light-Accent6">
    <w:name w:val="Grid Table 1 Light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20">
    <w:name w:val="Grid Table 2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2-Accent1">
    <w:name w:val="Grid Table 2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2">
    <w:name w:val="Grid Table 2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3">
    <w:name w:val="Grid Table 2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4">
    <w:name w:val="Grid Table 2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5">
    <w:name w:val="Grid Table 2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2-Accent6">
    <w:name w:val="Grid Table 2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30">
    <w:name w:val="Grid Table 3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3-Accent1">
    <w:name w:val="Grid Table 3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2">
    <w:name w:val="Grid Table 3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3">
    <w:name w:val="Grid Table 3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4">
    <w:name w:val="Grid Table 3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5">
    <w:name w:val="Grid Table 3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3-Accent6">
    <w:name w:val="Grid Table 3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4">
    <w:name w:val="Grid Table 4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4-Accent1">
    <w:name w:val="Grid Table 4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2">
    <w:name w:val="Grid Table 4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3">
    <w:name w:val="Grid Table 4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4">
    <w:name w:val="Grid Table 4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5">
    <w:name w:val="Grid Table 4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4-Accent6">
    <w:name w:val="Grid Table 4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5">
    <w:name w:val="Grid Table 5 Dark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GridTable5Dark-Accent1">
    <w:name w:val="Grid Table 5 Dark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2">
    <w:name w:val="Grid Table 5 Dark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3">
    <w:name w:val="Grid Table 5 Dark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4">
    <w:name w:val="Grid Table 5 Dark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5">
    <w:name w:val="Grid Table 5 Dark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5Dark-Accent6">
    <w:name w:val="Grid Table 5 Dark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6">
    <w:name w:val="Grid Table 6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GridTable6Colorful-Accent1">
    <w:name w:val="Grid Table 6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2">
    <w:name w:val="Grid Table 6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3">
    <w:name w:val="Grid Table 6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4">
    <w:name w:val="Grid Table 6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5">
    <w:name w:val="Grid Table 6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6Colorful-Accent6">
    <w:name w:val="Grid Table 6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7">
    <w:name w:val="Grid Table 7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GridTable7Colorful-Accent1">
    <w:name w:val="Grid Table 7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2">
    <w:name w:val="Grid Table 7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3">
    <w:name w:val="Grid Table 7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4">
    <w:name w:val="Grid Table 7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5">
    <w:name w:val="Grid Table 7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GridTable7Colorful-Accent6">
    <w:name w:val="Grid Table 7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12">
    <w:name w:val="List Table 1 Light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1Light-Accent1">
    <w:name w:val="List Table 1 Light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2">
    <w:name w:val="List Table 1 Light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3">
    <w:name w:val="List Table 1 Light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4">
    <w:name w:val="List Table 1 Light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5">
    <w:name w:val="List Table 1 Light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1Light-Accent6">
    <w:name w:val="List Table 1 Light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21">
    <w:name w:val="List Table 2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2-Accent1">
    <w:name w:val="List Table 2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2">
    <w:name w:val="List Table 2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3">
    <w:name w:val="List Table 2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4">
    <w:name w:val="List Table 2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5">
    <w:name w:val="List Table 2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2-Accent6">
    <w:name w:val="List Table 2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31">
    <w:name w:val="List Table 3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3-Accent1">
    <w:name w:val="List Table 3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2">
    <w:name w:val="List Table 3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3">
    <w:name w:val="List Table 3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4">
    <w:name w:val="List Table 3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5">
    <w:name w:val="List Table 3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3-Accent6">
    <w:name w:val="List Table 3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40">
    <w:name w:val="List Table 4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  <w:tblPr/>
  </w:style>
  <w:style w:type="paragraph" w:customStyle="1" w:styleId="ListTable4-Accent1">
    <w:name w:val="List Table 4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2">
    <w:name w:val="List Table 4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3">
    <w:name w:val="List Table 4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4">
    <w:name w:val="List Table 4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5">
    <w:name w:val="List Table 4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4-Accent6">
    <w:name w:val="List Table 4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50">
    <w:name w:val="List Table 5 Dark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FFFFFF"/>
      <w:sz w:val="22"/>
      <w:szCs w:val="22"/>
    </w:rPr>
    <w:tblPr/>
  </w:style>
  <w:style w:type="paragraph" w:customStyle="1" w:styleId="ListTable5Dark-Accent1">
    <w:name w:val="List Table 5 Dark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2">
    <w:name w:val="List Table 5 Dark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3">
    <w:name w:val="List Table 5 Dark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4">
    <w:name w:val="List Table 5 Dark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5">
    <w:name w:val="List Table 5 Dark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5Dark-Accent6">
    <w:name w:val="List Table 5 Dark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60">
    <w:name w:val="List Table 6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ListTable6Colorful-Accent1">
    <w:name w:val="List Table 6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2">
    <w:name w:val="List Table 6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3">
    <w:name w:val="List Table 6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4">
    <w:name w:val="List Table 6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5">
    <w:name w:val="List Table 6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6Colorful-Accent6">
    <w:name w:val="List Table 6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table" w:styleId="-70">
    <w:name w:val="List Table 7 Colorful"/>
    <w:basedOn w:val="a2"/>
    <w:uiPriority w:val="99"/>
    <w:rsid w:val="00666874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2"/>
      <w:szCs w:val="22"/>
    </w:rPr>
    <w:tblPr/>
  </w:style>
  <w:style w:type="paragraph" w:customStyle="1" w:styleId="ListTable7Colorful-Accent1">
    <w:name w:val="List Table 7 Colorful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2">
    <w:name w:val="List Table 7 Colorful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3">
    <w:name w:val="List Table 7 Colorful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4">
    <w:name w:val="List Table 7 Colorful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5">
    <w:name w:val="List Table 7 Colorful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stTable7Colorful-Accent6">
    <w:name w:val="List Table 7 Colorful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Lined-Accent">
    <w:name w:val="Lined - Accent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1">
    <w:name w:val="Lined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2">
    <w:name w:val="Lined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3">
    <w:name w:val="Lined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4">
    <w:name w:val="Lined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5">
    <w:name w:val="Lined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Lined-Accent6">
    <w:name w:val="Lined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">
    <w:name w:val="Bordered &amp; Lined - Accent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1">
    <w:name w:val="Bordered &amp; Lined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2">
    <w:name w:val="Bordered &amp; Lined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3">
    <w:name w:val="Bordered &amp; Lined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4">
    <w:name w:val="Bordered &amp; Lined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5">
    <w:name w:val="Bordered &amp; Lined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Lined-Accent6">
    <w:name w:val="Bordered &amp; Lined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404040"/>
      <w:sz w:val="24"/>
      <w:szCs w:val="24"/>
    </w:rPr>
  </w:style>
  <w:style w:type="paragraph" w:customStyle="1" w:styleId="Bordered">
    <w:name w:val="Bordered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1">
    <w:name w:val="Bordered - Accent 1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2">
    <w:name w:val="Bordered - Accent 2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3">
    <w:name w:val="Bordered - Accent 3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4">
    <w:name w:val="Bordered - Accent 4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5">
    <w:name w:val="Bordered - Accent 5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Bordered-Accent6">
    <w:name w:val="Bordered - Accent 6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styleId="afff9">
    <w:name w:val="table of figures"/>
    <w:basedOn w:val="a0"/>
    <w:next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Eiio">
    <w:name w:val="Eiio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Baltica" w:eastAsia="Times New Roman" w:hAnsi="Baltica" w:cs="Baltica"/>
      <w:color w:val="000000"/>
      <w:sz w:val="24"/>
      <w:szCs w:val="24"/>
      <w:lang w:eastAsia="ru-RU"/>
    </w:rPr>
  </w:style>
  <w:style w:type="paragraph" w:customStyle="1" w:styleId="3f3f3f3f3f3f3f3f3f10">
    <w:name w:val="з3fа3fг3fо3fл3fо3fв3fо3fк3f 1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color w:val="000000"/>
      <w:sz w:val="28"/>
      <w:szCs w:val="28"/>
      <w:lang w:eastAsia="ru-RU"/>
    </w:rPr>
  </w:style>
  <w:style w:type="paragraph" w:styleId="afffa">
    <w:name w:val="Block Text"/>
    <w:basedOn w:val="a0"/>
    <w:uiPriority w:val="99"/>
    <w:rsid w:val="00666874"/>
    <w:pPr>
      <w:widowControl w:val="0"/>
      <w:shd w:val="clear" w:color="auto" w:fill="FFFFFF"/>
      <w:tabs>
        <w:tab w:val="left" w:pos="9213"/>
      </w:tabs>
      <w:autoSpaceDE w:val="0"/>
      <w:autoSpaceDN w:val="0"/>
      <w:adjustRightInd w:val="0"/>
      <w:spacing w:before="5" w:after="0" w:line="240" w:lineRule="auto"/>
      <w:ind w:left="34" w:firstLine="709"/>
      <w:jc w:val="both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3f3f3f3f3f3f3f3f3f3f3f3f3f0">
    <w:name w:val="О3fс3fн3fо3fв3fн3fо3fй3f т3fе3fк3fс3fт3f с3f о3fт3fс3fт3fу3fп3fо3fм3f"/>
    <w:basedOn w:val="a0"/>
    <w:uiPriority w:val="99"/>
    <w:rsid w:val="00666874"/>
    <w:pPr>
      <w:widowControl w:val="0"/>
      <w:autoSpaceDE w:val="0"/>
      <w:autoSpaceDN w:val="0"/>
      <w:adjustRightInd w:val="0"/>
      <w:spacing w:after="120" w:line="300" w:lineRule="exact"/>
      <w:ind w:left="283" w:firstLine="709"/>
      <w:jc w:val="center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40">
    <w:name w:val="з3fа3fг3fо3fл3fо3fв3fо3fк3f 4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left="5760" w:firstLine="709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30">
    <w:name w:val="з3fа3fг3fо3fл3fо3fв3fо3fк3f 3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Iauiue">
    <w:name w:val="Iau?iue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</w:rPr>
  </w:style>
  <w:style w:type="paragraph" w:customStyle="1" w:styleId="BodyText21">
    <w:name w:val="Body Text 21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">
    <w:name w:val="С3fт3fи3fл3fь3f"/>
    <w:uiPriority w:val="99"/>
    <w:rsid w:val="00666874"/>
    <w:pPr>
      <w:widowControl w:val="0"/>
      <w:autoSpaceDE w:val="0"/>
      <w:autoSpaceDN w:val="0"/>
      <w:adjustRightInd w:val="0"/>
    </w:pPr>
    <w:rPr>
      <w:rFonts w:ascii="TimesNewRoman" w:eastAsia="Times New Roman" w:hAnsi="TimesNewRoman" w:cs="TimesNewRoman"/>
      <w:color w:val="000000"/>
    </w:rPr>
  </w:style>
  <w:style w:type="paragraph" w:customStyle="1" w:styleId="Normal1">
    <w:name w:val="Normal1"/>
    <w:uiPriority w:val="99"/>
    <w:rsid w:val="00666874"/>
    <w:pPr>
      <w:widowControl w:val="0"/>
      <w:autoSpaceDE w:val="0"/>
      <w:autoSpaceDN w:val="0"/>
      <w:adjustRightInd w:val="0"/>
      <w:spacing w:line="300" w:lineRule="auto"/>
      <w:ind w:firstLine="720"/>
      <w:jc w:val="both"/>
    </w:pPr>
    <w:rPr>
      <w:rFonts w:ascii="TimesNewRoman" w:eastAsia="Times New Roman" w:hAnsi="TimesNewRoman" w:cs="TimesNewRoman"/>
      <w:color w:val="000000"/>
      <w:sz w:val="24"/>
      <w:szCs w:val="24"/>
    </w:rPr>
  </w:style>
  <w:style w:type="paragraph" w:customStyle="1" w:styleId="3f3f3f3f3f3f3f3f3f3f3f">
    <w:name w:val="П3fи3fс3fь3fм3fо3f г3fл3fа3fв3fы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20">
    <w:name w:val="з3fа3fг3fо3fл3fо3fв3fо3fк3f 2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50">
    <w:name w:val="з3fа3fг3fо3fл3fо3fв3fо3fк3f 5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customStyle="1" w:styleId="3f3f3f3f3f3f3f3f3f70">
    <w:name w:val="з3fа3fг3fо3fл3fо3fв3fо3fк3f 7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b/>
      <w:bCs/>
      <w:i/>
      <w:iCs/>
      <w:color w:val="000000"/>
      <w:sz w:val="28"/>
      <w:szCs w:val="28"/>
      <w:lang w:eastAsia="ru-RU"/>
    </w:rPr>
  </w:style>
  <w:style w:type="paragraph" w:customStyle="1" w:styleId="3f3f3f3f3f3f3f3f3f90">
    <w:name w:val="з3fа3fг3fо3fл3fо3fв3fо3fк3f 9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right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3f3f3f3f3f60">
    <w:name w:val="з3fа3fг3fо3fл3fо3fв3fо3fк3f 6"/>
    <w:basedOn w:val="a0"/>
    <w:uiPriority w:val="99"/>
    <w:rsid w:val="00666874"/>
    <w:pPr>
      <w:keepNext/>
      <w:widowControl w:val="0"/>
      <w:autoSpaceDE w:val="0"/>
      <w:autoSpaceDN w:val="0"/>
      <w:adjustRightInd w:val="0"/>
      <w:spacing w:after="0" w:line="240" w:lineRule="auto"/>
      <w:ind w:firstLine="709"/>
      <w:jc w:val="center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BodyText1">
    <w:name w:val="Body Text1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paragraph" w:customStyle="1" w:styleId="3f3f3f3f">
    <w:name w:val="К3fо3fм3fу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Baltica" w:eastAsia="Times New Roman" w:hAnsi="Baltica" w:cs="Baltica"/>
      <w:color w:val="000000"/>
      <w:sz w:val="24"/>
      <w:szCs w:val="24"/>
      <w:lang w:eastAsia="ru-RU"/>
    </w:rPr>
  </w:style>
  <w:style w:type="paragraph" w:customStyle="1" w:styleId="3f3f3f3f3f3f1">
    <w:name w:val="Ц3fи3fт3fа3fт3fы3f"/>
    <w:basedOn w:val="a0"/>
    <w:uiPriority w:val="99"/>
    <w:rsid w:val="00666874"/>
    <w:pPr>
      <w:widowControl w:val="0"/>
      <w:autoSpaceDE w:val="0"/>
      <w:autoSpaceDN w:val="0"/>
      <w:adjustRightInd w:val="0"/>
      <w:spacing w:before="100" w:after="100" w:line="240" w:lineRule="auto"/>
      <w:ind w:left="360" w:firstLine="709"/>
    </w:pPr>
    <w:rPr>
      <w:rFonts w:ascii="TimesNewRoman" w:eastAsia="Times New Roman" w:hAnsi="TimesNewRoman" w:cs="TimesNewRoman"/>
      <w:color w:val="000000"/>
      <w:sz w:val="24"/>
      <w:szCs w:val="24"/>
      <w:lang w:eastAsia="ru-RU"/>
    </w:rPr>
  </w:style>
  <w:style w:type="paragraph" w:styleId="afffb">
    <w:name w:val="Document Map"/>
    <w:basedOn w:val="a0"/>
    <w:link w:val="afffc"/>
    <w:uiPriority w:val="99"/>
    <w:rsid w:val="00666874"/>
    <w:pPr>
      <w:widowControl w:val="0"/>
      <w:shd w:val="clear" w:color="auto" w:fill="000080"/>
      <w:autoSpaceDE w:val="0"/>
      <w:autoSpaceDN w:val="0"/>
      <w:adjustRightInd w:val="0"/>
      <w:spacing w:after="0" w:line="300" w:lineRule="exact"/>
      <w:ind w:firstLine="720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character" w:customStyle="1" w:styleId="afffc">
    <w:name w:val="Схема документа Знак"/>
    <w:basedOn w:val="a1"/>
    <w:link w:val="afffb"/>
    <w:uiPriority w:val="99"/>
    <w:rsid w:val="00666874"/>
    <w:rPr>
      <w:rFonts w:ascii="Tahoma" w:eastAsia="Times New Roman" w:hAnsi="Tahoma" w:cs="Tahoma"/>
      <w:color w:val="000000"/>
      <w:shd w:val="clear" w:color="auto" w:fill="000080"/>
    </w:rPr>
  </w:style>
  <w:style w:type="paragraph" w:customStyle="1" w:styleId="3f3f3f3f3f3f3f3f3f3f3f3f3f3f3f3f1">
    <w:name w:val="С3fо3fд3fе3fр3fж3fи3fм3fо3fе3f в3fр3fе3fз3fк3fи3f"/>
    <w:basedOn w:val="a0"/>
    <w:uiPriority w:val="99"/>
    <w:rsid w:val="00666874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NewRoman" w:eastAsia="Times New Roman" w:hAnsi="TimesNewRoman" w:cs="TimesNewRoman"/>
      <w:color w:val="000000"/>
      <w:sz w:val="28"/>
      <w:szCs w:val="28"/>
      <w:lang w:eastAsia="ru-RU"/>
    </w:rPr>
  </w:style>
  <w:style w:type="character" w:styleId="afffd">
    <w:name w:val="endnote reference"/>
    <w:uiPriority w:val="99"/>
    <w:unhideWhenUsed/>
    <w:rsid w:val="00666874"/>
    <w:rPr>
      <w:rFonts w:ascii="TimesNewRoman" w:hAnsi="TimesNewRoman" w:cs="TimesNewRoman"/>
      <w:vertAlign w:val="superscript"/>
    </w:rPr>
  </w:style>
  <w:style w:type="character" w:customStyle="1" w:styleId="submitted">
    <w:name w:val="submitted"/>
    <w:uiPriority w:val="99"/>
    <w:rsid w:val="00666874"/>
    <w:rPr>
      <w:rFonts w:ascii="TimesNewRoman" w:hAnsi="TimesNewRoman"/>
    </w:rPr>
  </w:style>
  <w:style w:type="character" w:customStyle="1" w:styleId="1fc">
    <w:name w:val="Просмотренная гиперссылка1"/>
    <w:uiPriority w:val="99"/>
    <w:semiHidden/>
    <w:unhideWhenUsed/>
    <w:rsid w:val="00666874"/>
    <w:rPr>
      <w:color w:val="954F72"/>
      <w:u w:val="single"/>
    </w:rPr>
  </w:style>
  <w:style w:type="numbering" w:customStyle="1" w:styleId="540">
    <w:name w:val="Нет списка54"/>
    <w:next w:val="a3"/>
    <w:uiPriority w:val="99"/>
    <w:semiHidden/>
    <w:unhideWhenUsed/>
    <w:rsid w:val="00C967C2"/>
  </w:style>
  <w:style w:type="table" w:customStyle="1" w:styleId="381">
    <w:name w:val="Сетка таблицы38"/>
    <w:basedOn w:val="a2"/>
    <w:next w:val="ae"/>
    <w:uiPriority w:val="39"/>
    <w:rsid w:val="00C967C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d">
    <w:name w:val="Знак Знак Знак Знак Знак Знак1 Знак Знак Знак Знак"/>
    <w:basedOn w:val="a0"/>
    <w:rsid w:val="00C967C2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numbering" w:customStyle="1" w:styleId="550">
    <w:name w:val="Нет списка55"/>
    <w:next w:val="a3"/>
    <w:semiHidden/>
    <w:unhideWhenUsed/>
    <w:rsid w:val="00441D07"/>
  </w:style>
  <w:style w:type="table" w:customStyle="1" w:styleId="391">
    <w:name w:val="Сетка таблицы39"/>
    <w:basedOn w:val="a2"/>
    <w:next w:val="ae"/>
    <w:rsid w:val="00441D07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ob">
    <w:name w:val="tekstob"/>
    <w:basedOn w:val="a0"/>
    <w:rsid w:val="00441D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e">
    <w:basedOn w:val="a0"/>
    <w:next w:val="af1"/>
    <w:rsid w:val="00441D07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affff">
    <w:basedOn w:val="a0"/>
    <w:next w:val="af1"/>
    <w:uiPriority w:val="99"/>
    <w:unhideWhenUsed/>
    <w:rsid w:val="000819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401">
    <w:name w:val="Сетка таблицы40"/>
    <w:basedOn w:val="a2"/>
    <w:next w:val="ae"/>
    <w:uiPriority w:val="59"/>
    <w:rsid w:val="00B7329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"/>
    <w:basedOn w:val="a2"/>
    <w:next w:val="ae"/>
    <w:uiPriority w:val="59"/>
    <w:rsid w:val="00B7329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3"/>
    <w:uiPriority w:val="99"/>
    <w:semiHidden/>
    <w:unhideWhenUsed/>
    <w:rsid w:val="00480292"/>
  </w:style>
  <w:style w:type="numbering" w:customStyle="1" w:styleId="1300">
    <w:name w:val="Нет списка130"/>
    <w:next w:val="a3"/>
    <w:semiHidden/>
    <w:rsid w:val="00480292"/>
  </w:style>
  <w:style w:type="table" w:customStyle="1" w:styleId="421">
    <w:name w:val="Сетка таблицы42"/>
    <w:basedOn w:val="a2"/>
    <w:next w:val="ae"/>
    <w:uiPriority w:val="39"/>
    <w:rsid w:val="004802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Нет списка222"/>
    <w:next w:val="a3"/>
    <w:uiPriority w:val="99"/>
    <w:semiHidden/>
    <w:unhideWhenUsed/>
    <w:rsid w:val="00480292"/>
  </w:style>
  <w:style w:type="table" w:customStyle="1" w:styleId="1230">
    <w:name w:val="Сетка таблицы123"/>
    <w:basedOn w:val="a2"/>
    <w:next w:val="ae"/>
    <w:uiPriority w:val="39"/>
    <w:rsid w:val="0048029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4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6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3746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2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02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32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8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3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3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8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4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9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1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24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3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7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1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9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2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67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579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5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lta.nso.ru//" TargetMode="External"/><Relationship Id="rId18" Type="http://schemas.openxmlformats.org/officeDocument/2006/relationships/hyperlink" Target="https://moshkovo.nso.ru/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okur.nso.ru/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hiryar.nso.ru/" TargetMode="External"/><Relationship Id="rId17" Type="http://schemas.openxmlformats.org/officeDocument/2006/relationships/hyperlink" Target="https://sarapulka.nso.ru/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kaily.nso.ru//" TargetMode="External"/><Relationship Id="rId20" Type="http://schemas.openxmlformats.org/officeDocument/2006/relationships/hyperlink" Target="https://shiryar.ns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m-oyash.nso.ru//" TargetMode="External"/><Relationship Id="rId24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sokur.nso.ru//" TargetMode="External"/><Relationship Id="rId23" Type="http://schemas.openxmlformats.org/officeDocument/2006/relationships/hyperlink" Target="https://sarapulka.nso.ru//" TargetMode="External"/><Relationship Id="rId10" Type="http://schemas.openxmlformats.org/officeDocument/2006/relationships/hyperlink" Target="https://balta.nso.ru//" TargetMode="External"/><Relationship Id="rId19" Type="http://schemas.openxmlformats.org/officeDocument/2006/relationships/hyperlink" Target="https://adm-oyash.nso.ru/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iryar.nso.ru/" TargetMode="External"/><Relationship Id="rId14" Type="http://schemas.openxmlformats.org/officeDocument/2006/relationships/hyperlink" Target="https://shiryar.nso.ru/" TargetMode="External"/><Relationship Id="rId22" Type="http://schemas.openxmlformats.org/officeDocument/2006/relationships/hyperlink" Target="https://kaily.nso.ru/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B4F3C-965C-4CA3-9500-0CA3CB3D3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8293</Words>
  <Characters>47272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55455</CharactersWithSpaces>
  <SharedDoc>false</SharedDoc>
  <HLinks>
    <vt:vector size="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264</cp:revision>
  <cp:lastPrinted>2023-12-08T04:47:00Z</cp:lastPrinted>
  <dcterms:created xsi:type="dcterms:W3CDTF">2022-12-13T02:24:00Z</dcterms:created>
  <dcterms:modified xsi:type="dcterms:W3CDTF">2025-07-31T08:40:00Z</dcterms:modified>
</cp:coreProperties>
</file>